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0DEEB1" w14:textId="77777777" w:rsidR="006718F0" w:rsidRDefault="006718F0">
      <w:pPr>
        <w:pStyle w:val="BodyText"/>
        <w:kinsoku w:val="0"/>
        <w:overflowPunct w:val="0"/>
        <w:spacing w:before="4"/>
        <w:rPr>
          <w:rFonts w:ascii="TH SarabunIT๙" w:hAnsi="TH SarabunIT๙" w:cs="TH SarabunIT๙"/>
          <w:sz w:val="11"/>
          <w:szCs w:val="11"/>
        </w:rPr>
      </w:pPr>
    </w:p>
    <w:p w14:paraId="769CC3B8" w14:textId="5DF12E5C" w:rsidR="006718F0" w:rsidRPr="00616D4B" w:rsidRDefault="003C4E55" w:rsidP="00616D4B">
      <w:pPr>
        <w:tabs>
          <w:tab w:val="left" w:pos="6040"/>
        </w:tabs>
        <w:jc w:val="right"/>
        <w:rPr>
          <w:rFonts w:ascii="TH SarabunIT๙" w:hAnsi="TH SarabunIT๙" w:cs="TH SarabunIT๙"/>
          <w:sz w:val="27"/>
          <w:szCs w:val="27"/>
        </w:rPr>
      </w:pPr>
      <w:r>
        <w:rPr>
          <w:rFonts w:cs="Angsana New"/>
          <w:cs/>
        </w:rPr>
        <w:tab/>
      </w:r>
      <w:r w:rsidR="00616D4B">
        <w:rPr>
          <w:rFonts w:ascii="TH SarabunIT๙" w:hAnsi="TH SarabunIT๙" w:cs="TH SarabunIT๙"/>
        </w:rPr>
        <w:t>1</w:t>
      </w:r>
    </w:p>
    <w:p w14:paraId="495FBBFB" w14:textId="66931123" w:rsidR="00491BCB" w:rsidRDefault="006718F0" w:rsidP="00491BCB">
      <w:pPr>
        <w:pStyle w:val="Heading1"/>
        <w:kinsoku w:val="0"/>
        <w:overflowPunct w:val="0"/>
        <w:spacing w:line="278" w:lineRule="auto"/>
        <w:ind w:left="0" w:right="-41" w:firstLine="0"/>
        <w:jc w:val="center"/>
        <w:rPr>
          <w:rFonts w:ascii="TH SarabunIT๙" w:hAnsi="TH SarabunIT๙" w:cs="TH SarabunIT๙"/>
        </w:rPr>
      </w:pPr>
      <w:r w:rsidRPr="002B61D9">
        <w:rPr>
          <w:rFonts w:ascii="TH SarabunIT๙" w:hAnsi="TH SarabunIT๙" w:cs="TH SarabunIT๙"/>
          <w:cs/>
        </w:rPr>
        <w:t>แบบประเมินผลการปฏิบัติงานของพนักงานส่วนท้องถิ่น</w:t>
      </w:r>
    </w:p>
    <w:p w14:paraId="770D4FAB" w14:textId="78BB75FB" w:rsidR="006718F0" w:rsidRPr="002B61D9" w:rsidRDefault="006718F0" w:rsidP="00491BCB">
      <w:pPr>
        <w:pStyle w:val="Heading1"/>
        <w:kinsoku w:val="0"/>
        <w:overflowPunct w:val="0"/>
        <w:spacing w:before="0" w:line="278" w:lineRule="auto"/>
        <w:ind w:left="0" w:right="-41" w:firstLine="0"/>
        <w:jc w:val="center"/>
        <w:rPr>
          <w:rFonts w:ascii="TH SarabunIT๙" w:hAnsi="TH SarabunIT๙" w:cs="TH SarabunIT๙"/>
        </w:rPr>
      </w:pPr>
      <w:r w:rsidRPr="002B61D9">
        <w:rPr>
          <w:rFonts w:ascii="TH SarabunIT๙" w:hAnsi="TH SarabunIT๙" w:cs="TH SarabunIT๙"/>
          <w:cs/>
        </w:rPr>
        <w:t>(สำหรับตำแหน่งประเภทวิชาการ และทั่วไป)</w:t>
      </w:r>
    </w:p>
    <w:p w14:paraId="54B64DA1" w14:textId="77777777" w:rsidR="006718F0" w:rsidRPr="002B61D9" w:rsidRDefault="006718F0">
      <w:pPr>
        <w:pStyle w:val="BodyText"/>
        <w:kinsoku w:val="0"/>
        <w:overflowPunct w:val="0"/>
        <w:rPr>
          <w:rFonts w:ascii="TH SarabunIT๙" w:hAnsi="TH SarabunIT๙" w:cs="TH SarabunIT๙"/>
          <w:b/>
          <w:bCs/>
          <w:sz w:val="20"/>
          <w:szCs w:val="20"/>
        </w:rPr>
      </w:pPr>
    </w:p>
    <w:p w14:paraId="70CCF2BA" w14:textId="77777777" w:rsidR="006718F0" w:rsidRPr="002B61D9" w:rsidRDefault="006718F0">
      <w:pPr>
        <w:pStyle w:val="BodyText"/>
        <w:kinsoku w:val="0"/>
        <w:overflowPunct w:val="0"/>
        <w:spacing w:before="7"/>
        <w:rPr>
          <w:rFonts w:ascii="TH SarabunIT๙" w:hAnsi="TH SarabunIT๙" w:cs="TH SarabunIT๙"/>
          <w:b/>
          <w:bCs/>
          <w:sz w:val="25"/>
          <w:szCs w:val="25"/>
        </w:rPr>
      </w:pPr>
    </w:p>
    <w:p w14:paraId="54126A0A" w14:textId="77777777" w:rsidR="00DB0341" w:rsidRPr="006D446D" w:rsidRDefault="00DB0341" w:rsidP="00DB0341">
      <w:pPr>
        <w:pStyle w:val="Heading2"/>
        <w:kinsoku w:val="0"/>
        <w:overflowPunct w:val="0"/>
        <w:spacing w:before="105"/>
        <w:rPr>
          <w:rFonts w:ascii="TH SarabunIT๙" w:hAnsi="TH SarabunIT๙" w:cs="TH SarabunIT๙"/>
          <w:b w:val="0"/>
          <w:bCs w:val="0"/>
        </w:rPr>
      </w:pPr>
      <w:r w:rsidRPr="006D446D">
        <w:rPr>
          <w:rFonts w:ascii="TH SarabunIT๙" w:hAnsi="TH SarabunIT๙" w:cs="TH SarabunIT๙"/>
          <w:cs/>
        </w:rPr>
        <w:t>รอบการประเมิน</w:t>
      </w:r>
      <w:r w:rsidRPr="006D446D">
        <w:rPr>
          <w:rFonts w:ascii="TH SarabunIT๙" w:hAnsi="TH SarabunIT๙" w:cs="TH SarabunIT๙"/>
        </w:rPr>
        <w:t xml:space="preserve">   </w:t>
      </w:r>
      <w:r w:rsidRPr="006D446D">
        <w:rPr>
          <w:rFonts w:ascii="TH SarabunIT๙" w:hAnsi="TH SarabunIT๙" w:cs="TH SarabunIT๙"/>
        </w:rPr>
        <w:tab/>
      </w:r>
      <w:r w:rsidRPr="006D446D">
        <w:rPr>
          <w:rFonts w:ascii="TH SarabunIT๙" w:hAnsi="TH SarabunIT๙" w:cs="TH SarabunIT๙"/>
          <w:b w:val="0"/>
          <w:bCs w:val="0"/>
        </w:rPr>
        <w:sym w:font="Wingdings" w:char="F071"/>
      </w:r>
      <w:r w:rsidRPr="006D446D">
        <w:rPr>
          <w:rFonts w:ascii="TH SarabunIT๙" w:hAnsi="TH SarabunIT๙" w:cs="TH SarabunIT๙"/>
          <w:b w:val="0"/>
          <w:bCs w:val="0"/>
        </w:rPr>
        <w:t xml:space="preserve"> </w:t>
      </w:r>
      <w:r w:rsidRPr="006D446D">
        <w:rPr>
          <w:rFonts w:ascii="TH SarabunIT๙" w:hAnsi="TH SarabunIT๙" w:cs="TH SarabunIT๙"/>
          <w:cs/>
        </w:rPr>
        <w:t>ครั้งที่ 1</w:t>
      </w:r>
      <w:r w:rsidRPr="006D446D">
        <w:rPr>
          <w:rFonts w:ascii="TH SarabunIT๙" w:hAnsi="TH SarabunIT๙" w:cs="TH SarabunIT๙"/>
          <w:cs/>
        </w:rPr>
        <w:tab/>
        <w:t>วันที่ 1 ตุลาคม 25....</w:t>
      </w:r>
      <w:r w:rsidRPr="006D446D">
        <w:rPr>
          <w:rFonts w:ascii="TH SarabunIT๙" w:hAnsi="TH SarabunIT๙" w:cs="TH SarabunIT๙"/>
          <w:cs/>
        </w:rPr>
        <w:tab/>
        <w:t>ถึง 31 มีนาคม 25...</w:t>
      </w:r>
      <w:r w:rsidRPr="006D446D">
        <w:rPr>
          <w:rFonts w:ascii="TH SarabunIT๙" w:hAnsi="TH SarabunIT๙" w:cs="TH SarabunIT๙"/>
          <w:b w:val="0"/>
          <w:bCs w:val="0"/>
        </w:rPr>
        <w:t xml:space="preserve"> </w:t>
      </w:r>
    </w:p>
    <w:p w14:paraId="617AD879" w14:textId="77777777" w:rsidR="00DB0341" w:rsidRPr="006D446D" w:rsidRDefault="00DB0341" w:rsidP="00DB0341">
      <w:pPr>
        <w:rPr>
          <w:rFonts w:ascii="TH SarabunIT๙" w:hAnsi="TH SarabunIT๙" w:cs="TH SarabunIT๙"/>
          <w:sz w:val="32"/>
          <w:szCs w:val="32"/>
          <w:cs/>
        </w:rPr>
      </w:pPr>
      <w:r w:rsidRPr="006D446D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6D446D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6D446D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6D446D">
        <w:rPr>
          <w:rFonts w:ascii="TH SarabunIT๙" w:hAnsi="TH SarabunIT๙" w:cs="TH SarabunIT๙"/>
          <w:sz w:val="32"/>
          <w:szCs w:val="32"/>
        </w:rPr>
        <w:sym w:font="Wingdings" w:char="F071"/>
      </w:r>
      <w:r w:rsidRPr="006D446D">
        <w:rPr>
          <w:rFonts w:ascii="TH SarabunIT๙" w:hAnsi="TH SarabunIT๙" w:cs="TH SarabunIT๙"/>
          <w:sz w:val="32"/>
          <w:szCs w:val="32"/>
        </w:rPr>
        <w:t xml:space="preserve"> </w:t>
      </w:r>
      <w:r w:rsidRPr="006D446D">
        <w:rPr>
          <w:rFonts w:ascii="TH SarabunIT๙" w:hAnsi="TH SarabunIT๙" w:cs="TH SarabunIT๙"/>
          <w:b/>
          <w:bCs/>
          <w:sz w:val="32"/>
          <w:szCs w:val="32"/>
          <w:cs/>
        </w:rPr>
        <w:t>ครั้งที่ 2</w:t>
      </w:r>
      <w:r w:rsidRPr="006D446D">
        <w:rPr>
          <w:rFonts w:ascii="TH SarabunIT๙" w:hAnsi="TH SarabunIT๙" w:cs="TH SarabunIT๙"/>
          <w:b/>
          <w:bCs/>
          <w:sz w:val="32"/>
          <w:szCs w:val="32"/>
          <w:cs/>
        </w:rPr>
        <w:tab/>
        <w:t>วันที่ 1 เมษายน 25....</w:t>
      </w:r>
      <w:r w:rsidRPr="006D446D">
        <w:rPr>
          <w:rFonts w:ascii="TH SarabunIT๙" w:hAnsi="TH SarabunIT๙" w:cs="TH SarabunIT๙"/>
          <w:b/>
          <w:bCs/>
          <w:sz w:val="32"/>
          <w:szCs w:val="32"/>
          <w:cs/>
        </w:rPr>
        <w:tab/>
        <w:t>ถึง 30 กันยายน 25....</w:t>
      </w:r>
    </w:p>
    <w:p w14:paraId="0C26DA5D" w14:textId="77777777" w:rsidR="006718F0" w:rsidRPr="002B61D9" w:rsidRDefault="006718F0">
      <w:pPr>
        <w:pStyle w:val="BodyText"/>
        <w:kinsoku w:val="0"/>
        <w:overflowPunct w:val="0"/>
        <w:rPr>
          <w:rFonts w:ascii="TH SarabunIT๙" w:hAnsi="TH SarabunIT๙" w:cs="TH SarabunIT๙"/>
          <w:b/>
          <w:bCs/>
          <w:sz w:val="20"/>
          <w:szCs w:val="20"/>
        </w:rPr>
      </w:pPr>
    </w:p>
    <w:p w14:paraId="4993E6A5" w14:textId="77777777" w:rsidR="006718F0" w:rsidRPr="002B61D9" w:rsidRDefault="006718F0">
      <w:pPr>
        <w:pStyle w:val="BodyText"/>
        <w:kinsoku w:val="0"/>
        <w:overflowPunct w:val="0"/>
        <w:rPr>
          <w:rFonts w:ascii="TH SarabunIT๙" w:hAnsi="TH SarabunIT๙" w:cs="TH SarabunIT๙"/>
          <w:b/>
          <w:bCs/>
          <w:sz w:val="20"/>
          <w:szCs w:val="20"/>
        </w:rPr>
      </w:pPr>
    </w:p>
    <w:p w14:paraId="4A041F02" w14:textId="77777777" w:rsidR="006718F0" w:rsidRPr="002B61D9" w:rsidRDefault="006718F0">
      <w:pPr>
        <w:pStyle w:val="BodyText"/>
        <w:kinsoku w:val="0"/>
        <w:overflowPunct w:val="0"/>
        <w:spacing w:before="11"/>
        <w:rPr>
          <w:rFonts w:ascii="TH SarabunIT๙" w:hAnsi="TH SarabunIT๙" w:cs="TH SarabunIT๙"/>
          <w:b/>
          <w:bCs/>
          <w:sz w:val="19"/>
          <w:szCs w:val="19"/>
        </w:rPr>
      </w:pPr>
    </w:p>
    <w:tbl>
      <w:tblPr>
        <w:tblW w:w="0" w:type="auto"/>
        <w:tblInd w:w="11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796"/>
        <w:gridCol w:w="4798"/>
        <w:gridCol w:w="5577"/>
      </w:tblGrid>
      <w:tr w:rsidR="006718F0" w:rsidRPr="002B61D9" w14:paraId="2C0E6CF4" w14:textId="77777777" w:rsidTr="00DB0341">
        <w:trPr>
          <w:trHeight w:val="800"/>
        </w:trPr>
        <w:tc>
          <w:tcPr>
            <w:tcW w:w="151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1B266C1E" w14:textId="77777777" w:rsidR="006718F0" w:rsidRPr="002B61D9" w:rsidRDefault="006718F0">
            <w:pPr>
              <w:pStyle w:val="TableParagraph"/>
              <w:kinsoku w:val="0"/>
              <w:overflowPunct w:val="0"/>
              <w:spacing w:before="184"/>
              <w:ind w:left="6851" w:right="6855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ผู้รับการประเมิน</w:t>
            </w:r>
          </w:p>
        </w:tc>
      </w:tr>
      <w:tr w:rsidR="006718F0" w:rsidRPr="002B61D9" w14:paraId="64950F0F" w14:textId="77777777">
        <w:trPr>
          <w:trHeight w:val="800"/>
        </w:trPr>
        <w:tc>
          <w:tcPr>
            <w:tcW w:w="4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68D01" w14:textId="77777777" w:rsidR="006718F0" w:rsidRPr="002B61D9" w:rsidRDefault="006718F0">
            <w:pPr>
              <w:pStyle w:val="TableParagraph"/>
              <w:kinsoku w:val="0"/>
              <w:overflowPunct w:val="0"/>
              <w:spacing w:before="184"/>
              <w:ind w:left="103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เลขประจำตัวประชาชน.................................................</w:t>
            </w:r>
          </w:p>
        </w:tc>
        <w:tc>
          <w:tcPr>
            <w:tcW w:w="4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0C3A54" w14:textId="77777777" w:rsidR="006718F0" w:rsidRPr="002B61D9" w:rsidRDefault="006718F0">
            <w:pPr>
              <w:pStyle w:val="TableParagraph"/>
              <w:kinsoku w:val="0"/>
              <w:overflowPunct w:val="0"/>
              <w:spacing w:before="184"/>
              <w:ind w:left="102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ชื่อ-นามสกุล....................................................................</w:t>
            </w:r>
          </w:p>
        </w:tc>
        <w:tc>
          <w:tcPr>
            <w:tcW w:w="5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266FA0" w14:textId="77777777" w:rsidR="006718F0" w:rsidRPr="002B61D9" w:rsidRDefault="006718F0">
            <w:pPr>
              <w:pStyle w:val="TableParagraph"/>
              <w:kinsoku w:val="0"/>
              <w:overflowPunct w:val="0"/>
              <w:spacing w:before="184"/>
              <w:ind w:left="100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ตำแหน่ง........................................................................................</w:t>
            </w:r>
          </w:p>
        </w:tc>
      </w:tr>
      <w:tr w:rsidR="006718F0" w:rsidRPr="002B61D9" w14:paraId="00BA20A5" w14:textId="77777777">
        <w:trPr>
          <w:trHeight w:val="800"/>
        </w:trPr>
        <w:tc>
          <w:tcPr>
            <w:tcW w:w="4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FACA8" w14:textId="77777777" w:rsidR="006718F0" w:rsidRPr="002B61D9" w:rsidRDefault="006718F0">
            <w:pPr>
              <w:pStyle w:val="TableParagraph"/>
              <w:kinsoku w:val="0"/>
              <w:overflowPunct w:val="0"/>
              <w:spacing w:before="181"/>
              <w:ind w:left="103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ตำแหน่งประเภท.............................................................</w:t>
            </w:r>
          </w:p>
        </w:tc>
        <w:tc>
          <w:tcPr>
            <w:tcW w:w="4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3F8CAF" w14:textId="77777777" w:rsidR="006718F0" w:rsidRPr="002B61D9" w:rsidRDefault="006718F0">
            <w:pPr>
              <w:pStyle w:val="TableParagraph"/>
              <w:kinsoku w:val="0"/>
              <w:overflowPunct w:val="0"/>
              <w:spacing w:before="181"/>
              <w:ind w:left="102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ระดับ...............................................................................</w:t>
            </w:r>
          </w:p>
        </w:tc>
        <w:tc>
          <w:tcPr>
            <w:tcW w:w="5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505BD" w14:textId="77777777" w:rsidR="006718F0" w:rsidRPr="002B61D9" w:rsidRDefault="006718F0">
            <w:pPr>
              <w:pStyle w:val="TableParagraph"/>
              <w:kinsoku w:val="0"/>
              <w:overflowPunct w:val="0"/>
              <w:spacing w:before="181"/>
              <w:ind w:left="100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เลขที่ตำแหน่ง.................................................................................</w:t>
            </w:r>
          </w:p>
        </w:tc>
      </w:tr>
      <w:tr w:rsidR="006718F0" w:rsidRPr="002B61D9" w14:paraId="23900058" w14:textId="77777777">
        <w:trPr>
          <w:trHeight w:val="800"/>
        </w:trPr>
        <w:tc>
          <w:tcPr>
            <w:tcW w:w="4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830C84" w14:textId="77777777" w:rsidR="006718F0" w:rsidRPr="002B61D9" w:rsidRDefault="006718F0">
            <w:pPr>
              <w:pStyle w:val="TableParagraph"/>
              <w:kinsoku w:val="0"/>
              <w:overflowPunct w:val="0"/>
              <w:spacing w:before="183"/>
              <w:ind w:left="103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งาน.................................................................................</w:t>
            </w:r>
          </w:p>
        </w:tc>
        <w:tc>
          <w:tcPr>
            <w:tcW w:w="4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41518" w14:textId="77777777" w:rsidR="006718F0" w:rsidRPr="002B61D9" w:rsidRDefault="006718F0">
            <w:pPr>
              <w:pStyle w:val="TableParagraph"/>
              <w:kinsoku w:val="0"/>
              <w:overflowPunct w:val="0"/>
              <w:spacing w:before="183"/>
              <w:ind w:left="102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ส่วน/ฝ่าย.........................................................................</w:t>
            </w:r>
          </w:p>
        </w:tc>
        <w:tc>
          <w:tcPr>
            <w:tcW w:w="5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A29BD" w14:textId="77777777" w:rsidR="006718F0" w:rsidRPr="002B61D9" w:rsidRDefault="006718F0">
            <w:pPr>
              <w:pStyle w:val="TableParagraph"/>
              <w:kinsoku w:val="0"/>
              <w:overflowPunct w:val="0"/>
              <w:spacing w:before="183"/>
              <w:ind w:left="100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สำนัก/กอง.....................................................................................</w:t>
            </w:r>
          </w:p>
        </w:tc>
      </w:tr>
      <w:tr w:rsidR="006718F0" w:rsidRPr="002B61D9" w14:paraId="0861116A" w14:textId="77777777" w:rsidTr="00DB0341">
        <w:trPr>
          <w:trHeight w:val="800"/>
        </w:trPr>
        <w:tc>
          <w:tcPr>
            <w:tcW w:w="151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6669EAC9" w14:textId="77777777" w:rsidR="006718F0" w:rsidRPr="002B61D9" w:rsidRDefault="006718F0">
            <w:pPr>
              <w:pStyle w:val="TableParagraph"/>
              <w:kinsoku w:val="0"/>
              <w:overflowPunct w:val="0"/>
              <w:spacing w:before="184"/>
              <w:ind w:left="6851" w:right="6854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ผู้ประเมิน</w:t>
            </w:r>
          </w:p>
        </w:tc>
      </w:tr>
      <w:tr w:rsidR="006718F0" w:rsidRPr="002B61D9" w14:paraId="310CDA60" w14:textId="77777777">
        <w:trPr>
          <w:trHeight w:val="800"/>
        </w:trPr>
        <w:tc>
          <w:tcPr>
            <w:tcW w:w="4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5D4AC" w14:textId="77777777" w:rsidR="006718F0" w:rsidRPr="002B61D9" w:rsidRDefault="006718F0">
            <w:pPr>
              <w:pStyle w:val="TableParagraph"/>
              <w:kinsoku w:val="0"/>
              <w:overflowPunct w:val="0"/>
              <w:spacing w:before="181"/>
              <w:ind w:left="103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เลขประจำตัวประชาชน.................................................</w:t>
            </w:r>
          </w:p>
        </w:tc>
        <w:tc>
          <w:tcPr>
            <w:tcW w:w="4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1C70B3" w14:textId="77777777" w:rsidR="006718F0" w:rsidRPr="002B61D9" w:rsidRDefault="006718F0">
            <w:pPr>
              <w:pStyle w:val="TableParagraph"/>
              <w:kinsoku w:val="0"/>
              <w:overflowPunct w:val="0"/>
              <w:spacing w:before="181"/>
              <w:ind w:left="102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ชื่อ-นามสกุล....................................................................</w:t>
            </w:r>
          </w:p>
        </w:tc>
        <w:tc>
          <w:tcPr>
            <w:tcW w:w="5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1C4EEE" w14:textId="77777777" w:rsidR="006718F0" w:rsidRPr="002B61D9" w:rsidRDefault="006718F0">
            <w:pPr>
              <w:pStyle w:val="TableParagraph"/>
              <w:kinsoku w:val="0"/>
              <w:overflowPunct w:val="0"/>
              <w:spacing w:before="181"/>
              <w:ind w:left="100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ตำแหน่ง........................................................................................</w:t>
            </w:r>
          </w:p>
        </w:tc>
      </w:tr>
      <w:tr w:rsidR="006718F0" w:rsidRPr="002B61D9" w14:paraId="066859EF" w14:textId="77777777">
        <w:trPr>
          <w:trHeight w:val="800"/>
        </w:trPr>
        <w:tc>
          <w:tcPr>
            <w:tcW w:w="4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26D84" w14:textId="77777777" w:rsidR="006718F0" w:rsidRPr="002B61D9" w:rsidRDefault="006718F0">
            <w:pPr>
              <w:pStyle w:val="TableParagraph"/>
              <w:kinsoku w:val="0"/>
              <w:overflowPunct w:val="0"/>
              <w:spacing w:before="184"/>
              <w:ind w:left="103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ตำแหน่งประเภท............................................................</w:t>
            </w:r>
          </w:p>
        </w:tc>
        <w:tc>
          <w:tcPr>
            <w:tcW w:w="4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D03639" w14:textId="77777777" w:rsidR="006718F0" w:rsidRPr="002B61D9" w:rsidRDefault="006718F0">
            <w:pPr>
              <w:pStyle w:val="TableParagraph"/>
              <w:kinsoku w:val="0"/>
              <w:overflowPunct w:val="0"/>
              <w:spacing w:before="184"/>
              <w:ind w:left="102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ระดับ ...........................................................................</w:t>
            </w:r>
          </w:p>
        </w:tc>
        <w:tc>
          <w:tcPr>
            <w:tcW w:w="5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CF74E" w14:textId="77777777" w:rsidR="006718F0" w:rsidRPr="002B61D9" w:rsidRDefault="006718F0">
            <w:pPr>
              <w:pStyle w:val="TableParagraph"/>
              <w:kinsoku w:val="0"/>
              <w:overflowPunct w:val="0"/>
              <w:spacing w:before="184"/>
              <w:ind w:left="100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สำนัก/กอง.....................................................................................</w:t>
            </w:r>
          </w:p>
        </w:tc>
      </w:tr>
    </w:tbl>
    <w:p w14:paraId="6C4EDD32" w14:textId="77777777" w:rsidR="006718F0" w:rsidRPr="002B61D9" w:rsidRDefault="006718F0">
      <w:pPr>
        <w:rPr>
          <w:rFonts w:ascii="TH SarabunIT๙" w:hAnsi="TH SarabunIT๙" w:cs="TH SarabunIT๙"/>
          <w:b/>
          <w:bCs/>
          <w:sz w:val="19"/>
          <w:szCs w:val="19"/>
        </w:rPr>
        <w:sectPr w:rsidR="006718F0" w:rsidRPr="002B61D9" w:rsidSect="00A60339">
          <w:headerReference w:type="default" r:id="rId8"/>
          <w:pgSz w:w="16850" w:h="11910" w:orient="landscape"/>
          <w:pgMar w:top="459" w:right="697" w:bottom="278" w:left="743" w:header="125" w:footer="0" w:gutter="0"/>
          <w:pgNumType w:fmt="thaiNumbers" w:start="1"/>
          <w:cols w:space="720" w:equalWidth="0">
            <w:col w:w="15413"/>
          </w:cols>
          <w:noEndnote/>
        </w:sectPr>
      </w:pPr>
    </w:p>
    <w:p w14:paraId="2888A9EC" w14:textId="088C5D29" w:rsidR="006718F0" w:rsidRPr="00652E87" w:rsidRDefault="00616D4B" w:rsidP="00616D4B">
      <w:pPr>
        <w:pStyle w:val="BodyText"/>
        <w:kinsoku w:val="0"/>
        <w:overflowPunct w:val="0"/>
        <w:jc w:val="right"/>
        <w:rPr>
          <w:rFonts w:ascii="TH SarabunIT๙" w:hAnsi="TH SarabunIT๙" w:cs="TH SarabunIT๙"/>
          <w:sz w:val="24"/>
          <w:szCs w:val="24"/>
        </w:rPr>
      </w:pPr>
      <w:r w:rsidRPr="00652E87">
        <w:rPr>
          <w:rFonts w:ascii="TH SarabunIT๙" w:hAnsi="TH SarabunIT๙" w:cs="TH SarabunIT๙"/>
          <w:sz w:val="24"/>
          <w:szCs w:val="24"/>
        </w:rPr>
        <w:lastRenderedPageBreak/>
        <w:t>2</w:t>
      </w:r>
    </w:p>
    <w:p w14:paraId="1DEB85CC" w14:textId="77777777" w:rsidR="006718F0" w:rsidRPr="002B61D9" w:rsidRDefault="006718F0">
      <w:pPr>
        <w:pStyle w:val="BodyText"/>
        <w:kinsoku w:val="0"/>
        <w:overflowPunct w:val="0"/>
        <w:spacing w:before="7"/>
        <w:rPr>
          <w:rFonts w:ascii="TH SarabunIT๙" w:hAnsi="TH SarabunIT๙" w:cs="TH SarabunIT๙"/>
          <w:b/>
          <w:bCs/>
          <w:sz w:val="16"/>
          <w:szCs w:val="16"/>
        </w:rPr>
      </w:pPr>
    </w:p>
    <w:p w14:paraId="6F78AC63" w14:textId="77777777" w:rsidR="006718F0" w:rsidRPr="002B61D9" w:rsidRDefault="002B61D9">
      <w:pPr>
        <w:pStyle w:val="BodyText"/>
        <w:kinsoku w:val="0"/>
        <w:overflowPunct w:val="0"/>
        <w:ind w:left="111"/>
        <w:rPr>
          <w:rFonts w:ascii="TH SarabunIT๙" w:hAnsi="TH SarabunIT๙" w:cs="TH SarabunIT๙"/>
          <w:sz w:val="20"/>
          <w:szCs w:val="20"/>
        </w:rPr>
      </w:pPr>
      <w:r>
        <w:rPr>
          <w:rFonts w:ascii="TH SarabunIT๙" w:hAnsi="TH SarabunIT๙" w:cs="TH SarabunIT๙"/>
          <w:noProof/>
          <w:sz w:val="20"/>
          <w:szCs w:val="20"/>
        </w:rPr>
        <mc:AlternateContent>
          <mc:Choice Requires="wpg">
            <w:drawing>
              <wp:inline distT="0" distB="0" distL="0" distR="0" wp14:anchorId="77FF63B3" wp14:editId="1BA0B27B">
                <wp:extent cx="7683500" cy="415925"/>
                <wp:effectExtent l="0" t="0" r="3175" b="3175"/>
                <wp:docPr id="2322" name="Group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683500" cy="415925"/>
                          <a:chOff x="0" y="0"/>
                          <a:chExt cx="12100" cy="655"/>
                        </a:xfrm>
                      </wpg:grpSpPr>
                      <wps:wsp>
                        <wps:cNvPr id="2323" name="Freeform 37"/>
                        <wps:cNvSpPr>
                          <a:spLocks/>
                        </wps:cNvSpPr>
                        <wps:spPr bwMode="auto">
                          <a:xfrm>
                            <a:off x="20" y="20"/>
                            <a:ext cx="12060" cy="615"/>
                          </a:xfrm>
                          <a:custGeom>
                            <a:avLst/>
                            <a:gdLst>
                              <a:gd name="T0" fmla="*/ 0 w 12060"/>
                              <a:gd name="T1" fmla="*/ 102 h 615"/>
                              <a:gd name="T2" fmla="*/ 8 w 12060"/>
                              <a:gd name="T3" fmla="*/ 62 h 615"/>
                              <a:gd name="T4" fmla="*/ 30 w 12060"/>
                              <a:gd name="T5" fmla="*/ 30 h 615"/>
                              <a:gd name="T6" fmla="*/ 62 w 12060"/>
                              <a:gd name="T7" fmla="*/ 8 h 615"/>
                              <a:gd name="T8" fmla="*/ 102 w 12060"/>
                              <a:gd name="T9" fmla="*/ 0 h 615"/>
                              <a:gd name="T10" fmla="*/ 11957 w 12060"/>
                              <a:gd name="T11" fmla="*/ 0 h 615"/>
                              <a:gd name="T12" fmla="*/ 11997 w 12060"/>
                              <a:gd name="T13" fmla="*/ 8 h 615"/>
                              <a:gd name="T14" fmla="*/ 12030 w 12060"/>
                              <a:gd name="T15" fmla="*/ 30 h 615"/>
                              <a:gd name="T16" fmla="*/ 12051 w 12060"/>
                              <a:gd name="T17" fmla="*/ 62 h 615"/>
                              <a:gd name="T18" fmla="*/ 12060 w 12060"/>
                              <a:gd name="T19" fmla="*/ 102 h 615"/>
                              <a:gd name="T20" fmla="*/ 12060 w 12060"/>
                              <a:gd name="T21" fmla="*/ 512 h 615"/>
                              <a:gd name="T22" fmla="*/ 12051 w 12060"/>
                              <a:gd name="T23" fmla="*/ 552 h 615"/>
                              <a:gd name="T24" fmla="*/ 12030 w 12060"/>
                              <a:gd name="T25" fmla="*/ 585 h 615"/>
                              <a:gd name="T26" fmla="*/ 11997 w 12060"/>
                              <a:gd name="T27" fmla="*/ 606 h 615"/>
                              <a:gd name="T28" fmla="*/ 11957 w 12060"/>
                              <a:gd name="T29" fmla="*/ 615 h 615"/>
                              <a:gd name="T30" fmla="*/ 102 w 12060"/>
                              <a:gd name="T31" fmla="*/ 615 h 615"/>
                              <a:gd name="T32" fmla="*/ 62 w 12060"/>
                              <a:gd name="T33" fmla="*/ 606 h 615"/>
                              <a:gd name="T34" fmla="*/ 30 w 12060"/>
                              <a:gd name="T35" fmla="*/ 585 h 615"/>
                              <a:gd name="T36" fmla="*/ 8 w 12060"/>
                              <a:gd name="T37" fmla="*/ 552 h 615"/>
                              <a:gd name="T38" fmla="*/ 0 w 12060"/>
                              <a:gd name="T39" fmla="*/ 512 h 615"/>
                              <a:gd name="T40" fmla="*/ 0 w 12060"/>
                              <a:gd name="T41" fmla="*/ 102 h 61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12060" h="615">
                                <a:moveTo>
                                  <a:pt x="0" y="102"/>
                                </a:moveTo>
                                <a:lnTo>
                                  <a:pt x="8" y="62"/>
                                </a:lnTo>
                                <a:lnTo>
                                  <a:pt x="30" y="30"/>
                                </a:lnTo>
                                <a:lnTo>
                                  <a:pt x="62" y="8"/>
                                </a:lnTo>
                                <a:lnTo>
                                  <a:pt x="102" y="0"/>
                                </a:lnTo>
                                <a:lnTo>
                                  <a:pt x="11957" y="0"/>
                                </a:lnTo>
                                <a:lnTo>
                                  <a:pt x="11997" y="8"/>
                                </a:lnTo>
                                <a:lnTo>
                                  <a:pt x="12030" y="30"/>
                                </a:lnTo>
                                <a:lnTo>
                                  <a:pt x="12051" y="62"/>
                                </a:lnTo>
                                <a:lnTo>
                                  <a:pt x="12060" y="102"/>
                                </a:lnTo>
                                <a:lnTo>
                                  <a:pt x="12060" y="512"/>
                                </a:lnTo>
                                <a:lnTo>
                                  <a:pt x="12051" y="552"/>
                                </a:lnTo>
                                <a:lnTo>
                                  <a:pt x="12030" y="585"/>
                                </a:lnTo>
                                <a:lnTo>
                                  <a:pt x="11997" y="606"/>
                                </a:lnTo>
                                <a:lnTo>
                                  <a:pt x="11957" y="615"/>
                                </a:lnTo>
                                <a:lnTo>
                                  <a:pt x="102" y="615"/>
                                </a:lnTo>
                                <a:lnTo>
                                  <a:pt x="62" y="606"/>
                                </a:lnTo>
                                <a:lnTo>
                                  <a:pt x="30" y="585"/>
                                </a:lnTo>
                                <a:lnTo>
                                  <a:pt x="8" y="552"/>
                                </a:lnTo>
                                <a:lnTo>
                                  <a:pt x="0" y="512"/>
                                </a:lnTo>
                                <a:lnTo>
                                  <a:pt x="0" y="10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24" name="Text Box 38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12100" cy="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98517E4" w14:textId="77777777" w:rsidR="006718F0" w:rsidRPr="00FE09EC" w:rsidRDefault="006718F0">
                              <w:pPr>
                                <w:pStyle w:val="BodyText"/>
                                <w:kinsoku w:val="0"/>
                                <w:overflowPunct w:val="0"/>
                                <w:spacing w:before="149"/>
                                <w:ind w:left="213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</w:rPr>
                              </w:pPr>
                              <w:r w:rsidRPr="00FE09EC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cs/>
                                </w:rPr>
                                <w:t>ส่วนที่ 1 การประเมินผลสัมฤทธิ์ของงาน (ร้อยละ ๗๐)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7FF63B3" id="Group 36" o:spid="_x0000_s1026" style="width:605pt;height:32.75pt;mso-position-horizontal-relative:char;mso-position-vertical-relative:line" coordsize="12100,6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">
                <v:shape id="Freeform 37" o:spid="_x0000_s1027" style="position:absolute;left:20;top:20;width:12060;height:615;visibility:visible;mso-wrap-style:square;v-text-anchor:top" coordsize="12060,6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" path="m,102l8,62,30,30,62,8,102,,11957,r40,8l12030,30r21,32l12060,102r,410l12051,552r-21,33l11997,606r-40,9l102,615,62,606,30,585,8,552,,512,,102xe" filled="f" strokeweight="2pt">
                  <v:path arrowok="t" o:connecttype="custom" o:connectlocs="0,102;8,62;30,30;62,8;102,0;11957,0;11997,8;12030,30;12051,62;12060,102;12060,512;12051,552;12030,585;11997,606;11957,615;102,615;62,606;30,585;8,552;0,512;0,102" o:connectangles="0,0,0,0,0,0,0,0,0,0,0,0,0,0,0,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8" o:spid="_x0000_s1028" type="#_x0000_t202" style="position:absolute;width:12100;height:6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" filled="f" stroked="f">
                  <v:textbox inset="0,0,0,0">
                    <w:txbxContent>
                      <w:p w14:paraId="698517E4" w14:textId="77777777" w:rsidR="006718F0" w:rsidRPr="00FE09EC" w:rsidRDefault="006718F0">
                        <w:pPr>
                          <w:pStyle w:val="a3"/>
                          <w:kinsoku w:val="0"/>
                          <w:overflowPunct w:val="0"/>
                          <w:spacing w:before="149"/>
                          <w:ind w:left="213"/>
                          <w:rPr>
                            <w:rFonts w:ascii="TH SarabunIT๙" w:hAnsi="TH SarabunIT๙" w:cs="TH SarabunIT๙"/>
                            <w:b/>
                            <w:bCs/>
                          </w:rPr>
                        </w:pPr>
                        <w:r w:rsidRPr="00FE09EC">
                          <w:rPr>
                            <w:rFonts w:ascii="TH SarabunIT๙" w:hAnsi="TH SarabunIT๙" w:cs="TH SarabunIT๙"/>
                            <w:b/>
                            <w:bCs/>
                            <w:cs/>
                          </w:rPr>
                          <w:t>ส่วนที่ 1 การประเมินผลสัมฤทธิ์ของงาน (ร้อยละ ๗๐)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037A4489" w14:textId="77777777" w:rsidR="006718F0" w:rsidRPr="002B61D9" w:rsidRDefault="006718F0">
      <w:pPr>
        <w:pStyle w:val="BodyText"/>
        <w:kinsoku w:val="0"/>
        <w:overflowPunct w:val="0"/>
        <w:spacing w:before="10"/>
        <w:rPr>
          <w:rFonts w:ascii="TH SarabunIT๙" w:hAnsi="TH SarabunIT๙" w:cs="TH SarabunIT๙"/>
          <w:b/>
          <w:bCs/>
          <w:sz w:val="6"/>
          <w:szCs w:val="6"/>
        </w:rPr>
      </w:pPr>
    </w:p>
    <w:p w14:paraId="04A3E4E9" w14:textId="77777777" w:rsidR="006718F0" w:rsidRPr="002B61D9" w:rsidRDefault="006718F0">
      <w:pPr>
        <w:pStyle w:val="BodyText"/>
        <w:kinsoku w:val="0"/>
        <w:overflowPunct w:val="0"/>
        <w:spacing w:before="90"/>
        <w:ind w:left="275"/>
        <w:rPr>
          <w:rFonts w:ascii="TH SarabunIT๙" w:hAnsi="TH SarabunIT๙" w:cs="TH SarabunIT๙"/>
          <w:b/>
          <w:bCs/>
        </w:rPr>
      </w:pPr>
      <w:r w:rsidRPr="002B61D9">
        <w:rPr>
          <w:rFonts w:ascii="TH SarabunIT๙" w:hAnsi="TH SarabunIT๙" w:cs="TH SarabunIT๙"/>
          <w:b/>
          <w:bCs/>
        </w:rPr>
        <w:t>1.1</w:t>
      </w:r>
      <w:r w:rsidRPr="002B61D9">
        <w:rPr>
          <w:rFonts w:ascii="TH SarabunIT๙" w:hAnsi="TH SarabunIT๙" w:cs="TH SarabunIT๙"/>
          <w:b/>
          <w:bCs/>
          <w:cs/>
        </w:rPr>
        <w:t xml:space="preserve"> ก่อนเริ่มรอบการประเมิน</w:t>
      </w:r>
    </w:p>
    <w:p w14:paraId="1E916768" w14:textId="77777777" w:rsidR="006718F0" w:rsidRPr="002B61D9" w:rsidRDefault="006718F0">
      <w:pPr>
        <w:pStyle w:val="BodyText"/>
        <w:kinsoku w:val="0"/>
        <w:overflowPunct w:val="0"/>
        <w:rPr>
          <w:rFonts w:ascii="TH SarabunIT๙" w:hAnsi="TH SarabunIT๙" w:cs="TH SarabunIT๙"/>
          <w:b/>
          <w:bCs/>
          <w:sz w:val="20"/>
          <w:szCs w:val="20"/>
        </w:rPr>
      </w:pPr>
    </w:p>
    <w:p w14:paraId="4B38D36D" w14:textId="77777777" w:rsidR="006718F0" w:rsidRPr="002B61D9" w:rsidRDefault="006718F0">
      <w:pPr>
        <w:pStyle w:val="BodyText"/>
        <w:kinsoku w:val="0"/>
        <w:overflowPunct w:val="0"/>
        <w:spacing w:before="1"/>
        <w:rPr>
          <w:rFonts w:ascii="TH SarabunIT๙" w:hAnsi="TH SarabunIT๙" w:cs="TH SarabunIT๙"/>
          <w:b/>
          <w:bCs/>
          <w:sz w:val="17"/>
          <w:szCs w:val="17"/>
        </w:rPr>
      </w:pPr>
    </w:p>
    <w:tbl>
      <w:tblPr>
        <w:tblW w:w="0" w:type="auto"/>
        <w:tblInd w:w="13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8"/>
        <w:gridCol w:w="3971"/>
        <w:gridCol w:w="3970"/>
        <w:gridCol w:w="993"/>
        <w:gridCol w:w="1076"/>
        <w:gridCol w:w="1078"/>
        <w:gridCol w:w="1077"/>
        <w:gridCol w:w="1078"/>
        <w:gridCol w:w="1078"/>
      </w:tblGrid>
      <w:tr w:rsidR="00DB0341" w:rsidRPr="00DB0341" w14:paraId="56D48318" w14:textId="77777777" w:rsidTr="00DB0341">
        <w:trPr>
          <w:trHeight w:val="360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  <w:vAlign w:val="center"/>
          </w:tcPr>
          <w:p w14:paraId="5E13E3D9" w14:textId="77777777" w:rsidR="00DB0341" w:rsidRPr="00DB0341" w:rsidRDefault="00DB0341" w:rsidP="00DB0341">
            <w:pPr>
              <w:pStyle w:val="TableParagraph"/>
              <w:kinsoku w:val="0"/>
              <w:overflowPunct w:val="0"/>
              <w:spacing w:before="1" w:line="347" w:lineRule="exact"/>
              <w:ind w:left="105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034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397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C18E136" w14:textId="77777777" w:rsidR="00DB0341" w:rsidRPr="00DB0341" w:rsidRDefault="00DB0341" w:rsidP="00DB0341">
            <w:pPr>
              <w:pStyle w:val="TableParagraph"/>
              <w:kinsoku w:val="0"/>
              <w:overflowPunct w:val="0"/>
              <w:spacing w:before="1" w:line="347" w:lineRule="exact"/>
              <w:ind w:left="16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034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ผลสัมฤทธิ์ของงาน</w:t>
            </w:r>
          </w:p>
        </w:tc>
        <w:tc>
          <w:tcPr>
            <w:tcW w:w="397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184A53E" w14:textId="77777777" w:rsidR="00DB0341" w:rsidRPr="00DB0341" w:rsidRDefault="00DB0341" w:rsidP="00DB0341">
            <w:pPr>
              <w:pStyle w:val="TableParagraph"/>
              <w:kinsoku w:val="0"/>
              <w:overflowPunct w:val="0"/>
              <w:spacing w:before="1" w:line="347" w:lineRule="exact"/>
              <w:ind w:left="14" w:right="-1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034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  <w:vAlign w:val="center"/>
          </w:tcPr>
          <w:p w14:paraId="78C40014" w14:textId="77777777" w:rsidR="00DB0341" w:rsidRPr="00DB0341" w:rsidRDefault="00DB0341" w:rsidP="00DB0341">
            <w:pPr>
              <w:pStyle w:val="TableParagraph"/>
              <w:kinsoku w:val="0"/>
              <w:overflowPunct w:val="0"/>
              <w:spacing w:before="1" w:line="347" w:lineRule="exact"/>
              <w:ind w:left="155" w:right="157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034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น้ำหนัก</w:t>
            </w:r>
          </w:p>
        </w:tc>
        <w:tc>
          <w:tcPr>
            <w:tcW w:w="5387" w:type="dxa"/>
            <w:gridSpan w:val="5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  <w:vAlign w:val="center"/>
          </w:tcPr>
          <w:p w14:paraId="12440730" w14:textId="77777777" w:rsidR="00DB0341" w:rsidRPr="00DB0341" w:rsidRDefault="00DB0341" w:rsidP="00DB0341">
            <w:pPr>
              <w:pStyle w:val="TableParagraph"/>
              <w:kinsoku w:val="0"/>
              <w:overflowPunct w:val="0"/>
              <w:spacing w:before="1" w:line="347" w:lineRule="exact"/>
              <w:ind w:left="12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034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ระดับคะแนนและค่าเป้าหมาย (</w:t>
            </w:r>
            <w:r w:rsidRPr="00DB0341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D)</w:t>
            </w:r>
          </w:p>
        </w:tc>
      </w:tr>
      <w:tr w:rsidR="00DB0341" w:rsidRPr="00DB0341" w14:paraId="72D254B7" w14:textId="77777777" w:rsidTr="00DB0341">
        <w:trPr>
          <w:trHeight w:val="300"/>
        </w:trPr>
        <w:tc>
          <w:tcPr>
            <w:tcW w:w="708" w:type="dxa"/>
            <w:vMerge w:val="restart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  <w:vAlign w:val="center"/>
          </w:tcPr>
          <w:p w14:paraId="31B61493" w14:textId="77777777" w:rsidR="00DB0341" w:rsidRPr="00DB0341" w:rsidRDefault="00DB0341" w:rsidP="00DB0341">
            <w:pPr>
              <w:pStyle w:val="TableParagraph"/>
              <w:kinsoku w:val="0"/>
              <w:overflowPunct w:val="0"/>
              <w:spacing w:line="357" w:lineRule="exact"/>
              <w:ind w:left="105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034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397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140119D" w14:textId="77777777" w:rsidR="00DB0341" w:rsidRPr="00DB0341" w:rsidRDefault="00DB0341" w:rsidP="00DB0341">
            <w:pPr>
              <w:pStyle w:val="TableParagraph"/>
              <w:kinsoku w:val="0"/>
              <w:overflowPunct w:val="0"/>
              <w:ind w:left="16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397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1F06F15" w14:textId="77777777" w:rsidR="00DB0341" w:rsidRPr="00DB0341" w:rsidRDefault="00DB0341" w:rsidP="00DB0341">
            <w:pPr>
              <w:pStyle w:val="TableParagraph"/>
              <w:kinsoku w:val="0"/>
              <w:overflowPunct w:val="0"/>
              <w:ind w:left="14" w:right="-13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993" w:type="dxa"/>
            <w:vMerge w:val="restart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  <w:vAlign w:val="center"/>
          </w:tcPr>
          <w:p w14:paraId="7FE23132" w14:textId="77777777" w:rsidR="00DB0341" w:rsidRPr="00DB0341" w:rsidRDefault="00DB0341" w:rsidP="00DB0341">
            <w:pPr>
              <w:pStyle w:val="TableParagraph"/>
              <w:kinsoku w:val="0"/>
              <w:overflowPunct w:val="0"/>
              <w:spacing w:line="357" w:lineRule="exact"/>
              <w:ind w:left="136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0341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(</w:t>
            </w:r>
            <w:r w:rsidRPr="00DB034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ร้อยละ)</w:t>
            </w:r>
          </w:p>
        </w:tc>
        <w:tc>
          <w:tcPr>
            <w:tcW w:w="5387" w:type="dxa"/>
            <w:gridSpan w:val="5"/>
            <w:tcBorders>
              <w:top w:val="non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8650B1" w14:textId="77777777" w:rsidR="00DB0341" w:rsidRPr="00DB0341" w:rsidRDefault="00DB0341" w:rsidP="00DB0341">
            <w:pPr>
              <w:pStyle w:val="TableParagraph"/>
              <w:kinsoku w:val="0"/>
              <w:overflowPunct w:val="0"/>
              <w:jc w:val="center"/>
              <w:rPr>
                <w:rFonts w:ascii="TH SarabunIT๙" w:hAnsi="TH SarabunIT๙" w:cs="TH SarabunIT๙"/>
                <w:b/>
                <w:bCs/>
                <w:sz w:val="22"/>
                <w:szCs w:val="22"/>
              </w:rPr>
            </w:pPr>
          </w:p>
        </w:tc>
      </w:tr>
      <w:tr w:rsidR="00DB0341" w:rsidRPr="00DB0341" w14:paraId="7B5C355A" w14:textId="77777777" w:rsidTr="00DB0341">
        <w:trPr>
          <w:trHeight w:val="240"/>
        </w:trPr>
        <w:tc>
          <w:tcPr>
            <w:tcW w:w="708" w:type="dxa"/>
            <w:vMerge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  <w:vAlign w:val="center"/>
          </w:tcPr>
          <w:p w14:paraId="0A08D616" w14:textId="77777777" w:rsidR="00DB0341" w:rsidRPr="00DB0341" w:rsidRDefault="00DB0341" w:rsidP="00DB0341">
            <w:pPr>
              <w:pStyle w:val="BodyText"/>
              <w:kinsoku w:val="0"/>
              <w:overflowPunct w:val="0"/>
              <w:spacing w:before="1"/>
              <w:jc w:val="center"/>
              <w:rPr>
                <w:rFonts w:ascii="TH SarabunIT๙" w:hAnsi="TH SarabunIT๙" w:cs="TH SarabunIT๙"/>
                <w:b/>
                <w:bCs/>
                <w:sz w:val="17"/>
                <w:szCs w:val="17"/>
              </w:rPr>
            </w:pPr>
          </w:p>
        </w:tc>
        <w:tc>
          <w:tcPr>
            <w:tcW w:w="3971" w:type="dxa"/>
            <w:vMerge/>
            <w:tcBorders>
              <w:left w:val="single" w:sz="4" w:space="0" w:color="000000"/>
              <w:bottom w:val="none" w:sz="6" w:space="0" w:color="auto"/>
              <w:right w:val="single" w:sz="4" w:space="0" w:color="000000"/>
            </w:tcBorders>
            <w:vAlign w:val="center"/>
          </w:tcPr>
          <w:p w14:paraId="1009C929" w14:textId="77777777" w:rsidR="00DB0341" w:rsidRPr="00DB0341" w:rsidRDefault="00DB0341" w:rsidP="00DB0341">
            <w:pPr>
              <w:pStyle w:val="BodyText"/>
              <w:kinsoku w:val="0"/>
              <w:overflowPunct w:val="0"/>
              <w:spacing w:before="1"/>
              <w:ind w:left="16"/>
              <w:jc w:val="center"/>
              <w:rPr>
                <w:rFonts w:ascii="TH SarabunIT๙" w:hAnsi="TH SarabunIT๙" w:cs="TH SarabunIT๙"/>
                <w:b/>
                <w:bCs/>
                <w:sz w:val="17"/>
                <w:szCs w:val="17"/>
              </w:rPr>
            </w:pPr>
          </w:p>
        </w:tc>
        <w:tc>
          <w:tcPr>
            <w:tcW w:w="3970" w:type="dxa"/>
            <w:vMerge/>
            <w:tcBorders>
              <w:left w:val="single" w:sz="4" w:space="0" w:color="000000"/>
              <w:bottom w:val="none" w:sz="6" w:space="0" w:color="auto"/>
              <w:right w:val="single" w:sz="4" w:space="0" w:color="000000"/>
            </w:tcBorders>
            <w:vAlign w:val="center"/>
          </w:tcPr>
          <w:p w14:paraId="6276E217" w14:textId="77777777" w:rsidR="00DB0341" w:rsidRPr="00DB0341" w:rsidRDefault="00DB0341" w:rsidP="00DB0341">
            <w:pPr>
              <w:pStyle w:val="BodyText"/>
              <w:kinsoku w:val="0"/>
              <w:overflowPunct w:val="0"/>
              <w:spacing w:before="1"/>
              <w:ind w:left="14" w:right="-13"/>
              <w:jc w:val="center"/>
              <w:rPr>
                <w:rFonts w:ascii="TH SarabunIT๙" w:hAnsi="TH SarabunIT๙" w:cs="TH SarabunIT๙"/>
                <w:b/>
                <w:bCs/>
                <w:sz w:val="17"/>
                <w:szCs w:val="17"/>
              </w:rPr>
            </w:pPr>
          </w:p>
        </w:tc>
        <w:tc>
          <w:tcPr>
            <w:tcW w:w="993" w:type="dxa"/>
            <w:vMerge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  <w:vAlign w:val="center"/>
          </w:tcPr>
          <w:p w14:paraId="05CC6F0A" w14:textId="77777777" w:rsidR="00DB0341" w:rsidRPr="00DB0341" w:rsidRDefault="00DB0341" w:rsidP="00DB0341">
            <w:pPr>
              <w:pStyle w:val="BodyText"/>
              <w:kinsoku w:val="0"/>
              <w:overflowPunct w:val="0"/>
              <w:spacing w:before="1"/>
              <w:jc w:val="center"/>
              <w:rPr>
                <w:rFonts w:ascii="TH SarabunIT๙" w:hAnsi="TH SarabunIT๙" w:cs="TH SarabunIT๙"/>
                <w:b/>
                <w:bCs/>
                <w:sz w:val="17"/>
                <w:szCs w:val="17"/>
              </w:rPr>
            </w:pPr>
          </w:p>
        </w:tc>
        <w:tc>
          <w:tcPr>
            <w:tcW w:w="10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CC8E94" w14:textId="77777777" w:rsidR="00DB0341" w:rsidRPr="00DB0341" w:rsidRDefault="00DB0341" w:rsidP="00DB0341">
            <w:pPr>
              <w:pStyle w:val="TableParagraph"/>
              <w:kinsoku w:val="0"/>
              <w:overflowPunct w:val="0"/>
              <w:spacing w:before="1"/>
              <w:ind w:right="4"/>
              <w:jc w:val="center"/>
              <w:rPr>
                <w:rFonts w:ascii="TH SarabunIT๙" w:hAnsi="TH SarabunIT๙" w:cs="TH SarabunIT๙"/>
                <w:b/>
                <w:bCs/>
                <w:w w:val="99"/>
                <w:sz w:val="32"/>
                <w:szCs w:val="32"/>
              </w:rPr>
            </w:pPr>
            <w:r w:rsidRPr="00DB0341">
              <w:rPr>
                <w:rFonts w:ascii="TH SarabunIT๙" w:hAnsi="TH SarabunIT๙" w:cs="TH SarabunIT๙"/>
                <w:b/>
                <w:bCs/>
                <w:w w:val="99"/>
                <w:sz w:val="32"/>
                <w:szCs w:val="32"/>
              </w:rPr>
              <w:t>1</w:t>
            </w:r>
          </w:p>
        </w:tc>
        <w:tc>
          <w:tcPr>
            <w:tcW w:w="10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86833B" w14:textId="77777777" w:rsidR="00DB0341" w:rsidRPr="00DB0341" w:rsidRDefault="00DB0341" w:rsidP="00DB0341">
            <w:pPr>
              <w:pStyle w:val="TableParagraph"/>
              <w:kinsoku w:val="0"/>
              <w:overflowPunct w:val="0"/>
              <w:spacing w:before="1"/>
              <w:ind w:right="1"/>
              <w:jc w:val="center"/>
              <w:rPr>
                <w:rFonts w:ascii="TH SarabunIT๙" w:hAnsi="TH SarabunIT๙" w:cs="TH SarabunIT๙"/>
                <w:b/>
                <w:bCs/>
                <w:w w:val="99"/>
                <w:sz w:val="32"/>
                <w:szCs w:val="32"/>
              </w:rPr>
            </w:pPr>
            <w:r w:rsidRPr="00DB0341">
              <w:rPr>
                <w:rFonts w:ascii="TH SarabunIT๙" w:hAnsi="TH SarabunIT๙" w:cs="TH SarabunIT๙"/>
                <w:b/>
                <w:bCs/>
                <w:w w:val="99"/>
                <w:sz w:val="32"/>
                <w:szCs w:val="32"/>
              </w:rPr>
              <w:t>2</w:t>
            </w:r>
          </w:p>
        </w:tc>
        <w:tc>
          <w:tcPr>
            <w:tcW w:w="10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654281" w14:textId="77777777" w:rsidR="00DB0341" w:rsidRPr="00DB0341" w:rsidRDefault="00DB0341" w:rsidP="00DB0341">
            <w:pPr>
              <w:pStyle w:val="TableParagraph"/>
              <w:kinsoku w:val="0"/>
              <w:overflowPunct w:val="0"/>
              <w:spacing w:before="1"/>
              <w:ind w:right="1"/>
              <w:jc w:val="center"/>
              <w:rPr>
                <w:rFonts w:ascii="TH SarabunIT๙" w:hAnsi="TH SarabunIT๙" w:cs="TH SarabunIT๙"/>
                <w:b/>
                <w:bCs/>
                <w:w w:val="99"/>
                <w:sz w:val="32"/>
                <w:szCs w:val="32"/>
              </w:rPr>
            </w:pPr>
            <w:r w:rsidRPr="00DB0341">
              <w:rPr>
                <w:rFonts w:ascii="TH SarabunIT๙" w:hAnsi="TH SarabunIT๙" w:cs="TH SarabunIT๙"/>
                <w:b/>
                <w:bCs/>
                <w:w w:val="99"/>
                <w:sz w:val="32"/>
                <w:szCs w:val="32"/>
              </w:rPr>
              <w:t>3</w:t>
            </w:r>
          </w:p>
        </w:tc>
        <w:tc>
          <w:tcPr>
            <w:tcW w:w="10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B5210F" w14:textId="77777777" w:rsidR="00DB0341" w:rsidRPr="00DB0341" w:rsidRDefault="00DB0341" w:rsidP="00DB0341">
            <w:pPr>
              <w:pStyle w:val="TableParagraph"/>
              <w:kinsoku w:val="0"/>
              <w:overflowPunct w:val="0"/>
              <w:spacing w:before="1"/>
              <w:jc w:val="center"/>
              <w:rPr>
                <w:rFonts w:ascii="TH SarabunIT๙" w:hAnsi="TH SarabunIT๙" w:cs="TH SarabunIT๙"/>
                <w:b/>
                <w:bCs/>
                <w:w w:val="99"/>
                <w:sz w:val="32"/>
                <w:szCs w:val="32"/>
              </w:rPr>
            </w:pPr>
            <w:r w:rsidRPr="00DB0341">
              <w:rPr>
                <w:rFonts w:ascii="TH SarabunIT๙" w:hAnsi="TH SarabunIT๙" w:cs="TH SarabunIT๙"/>
                <w:b/>
                <w:bCs/>
                <w:w w:val="99"/>
                <w:sz w:val="32"/>
                <w:szCs w:val="32"/>
              </w:rPr>
              <w:t>4</w:t>
            </w:r>
          </w:p>
        </w:tc>
        <w:tc>
          <w:tcPr>
            <w:tcW w:w="10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C22041" w14:textId="77777777" w:rsidR="00DB0341" w:rsidRPr="00DB0341" w:rsidRDefault="00DB0341" w:rsidP="00DB0341">
            <w:pPr>
              <w:pStyle w:val="TableParagraph"/>
              <w:kinsoku w:val="0"/>
              <w:overflowPunct w:val="0"/>
              <w:spacing w:before="1"/>
              <w:ind w:right="5"/>
              <w:jc w:val="center"/>
              <w:rPr>
                <w:rFonts w:ascii="TH SarabunIT๙" w:hAnsi="TH SarabunIT๙" w:cs="TH SarabunIT๙"/>
                <w:b/>
                <w:bCs/>
                <w:w w:val="99"/>
                <w:sz w:val="32"/>
                <w:szCs w:val="32"/>
              </w:rPr>
            </w:pPr>
            <w:r w:rsidRPr="00DB0341">
              <w:rPr>
                <w:rFonts w:ascii="TH SarabunIT๙" w:hAnsi="TH SarabunIT๙" w:cs="TH SarabunIT๙"/>
                <w:b/>
                <w:bCs/>
                <w:w w:val="99"/>
                <w:sz w:val="32"/>
                <w:szCs w:val="32"/>
              </w:rPr>
              <w:t>5</w:t>
            </w:r>
          </w:p>
        </w:tc>
      </w:tr>
      <w:tr w:rsidR="006718F0" w:rsidRPr="002B61D9" w14:paraId="1AA208C6" w14:textId="77777777">
        <w:trPr>
          <w:trHeight w:val="520"/>
        </w:trPr>
        <w:tc>
          <w:tcPr>
            <w:tcW w:w="708" w:type="dxa"/>
            <w:tcBorders>
              <w:top w:val="non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7B270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3971" w:type="dxa"/>
            <w:tcBorders>
              <w:top w:val="non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052629" w14:textId="77777777" w:rsidR="006718F0" w:rsidRPr="002B61D9" w:rsidRDefault="006718F0" w:rsidP="00DB0341">
            <w:pPr>
              <w:pStyle w:val="TableParagraph"/>
              <w:kinsoku w:val="0"/>
              <w:overflowPunct w:val="0"/>
              <w:spacing w:before="170" w:line="341" w:lineRule="exact"/>
              <w:ind w:left="1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(A)</w:t>
            </w:r>
          </w:p>
        </w:tc>
        <w:tc>
          <w:tcPr>
            <w:tcW w:w="3970" w:type="dxa"/>
            <w:tcBorders>
              <w:top w:val="non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5EAEF" w14:textId="77777777" w:rsidR="006718F0" w:rsidRPr="002B61D9" w:rsidRDefault="006718F0" w:rsidP="00DB0341">
            <w:pPr>
              <w:pStyle w:val="TableParagraph"/>
              <w:kinsoku w:val="0"/>
              <w:overflowPunct w:val="0"/>
              <w:spacing w:before="170" w:line="341" w:lineRule="exact"/>
              <w:ind w:left="14" w:right="-1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(B)</w:t>
            </w:r>
          </w:p>
        </w:tc>
        <w:tc>
          <w:tcPr>
            <w:tcW w:w="993" w:type="dxa"/>
            <w:tcBorders>
              <w:top w:val="non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285DA" w14:textId="77777777" w:rsidR="006718F0" w:rsidRPr="002B61D9" w:rsidRDefault="006718F0">
            <w:pPr>
              <w:pStyle w:val="TableParagraph"/>
              <w:kinsoku w:val="0"/>
              <w:overflowPunct w:val="0"/>
              <w:spacing w:before="170" w:line="341" w:lineRule="exact"/>
              <w:ind w:left="155" w:right="15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(C)</w:t>
            </w:r>
          </w:p>
        </w:tc>
        <w:tc>
          <w:tcPr>
            <w:tcW w:w="10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5CA6D" w14:textId="77777777" w:rsidR="006718F0" w:rsidRPr="002B61D9" w:rsidRDefault="006718F0">
            <w:pPr>
              <w:pStyle w:val="BodyText"/>
              <w:kinsoku w:val="0"/>
              <w:overflowPunct w:val="0"/>
              <w:spacing w:before="1"/>
              <w:rPr>
                <w:rFonts w:ascii="TH SarabunIT๙" w:hAnsi="TH SarabunIT๙" w:cs="TH SarabunIT๙"/>
                <w:b/>
                <w:bCs/>
                <w:sz w:val="17"/>
                <w:szCs w:val="17"/>
              </w:rPr>
            </w:pPr>
          </w:p>
        </w:tc>
        <w:tc>
          <w:tcPr>
            <w:tcW w:w="10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35CFC" w14:textId="77777777" w:rsidR="006718F0" w:rsidRPr="002B61D9" w:rsidRDefault="006718F0">
            <w:pPr>
              <w:pStyle w:val="BodyText"/>
              <w:kinsoku w:val="0"/>
              <w:overflowPunct w:val="0"/>
              <w:spacing w:before="1"/>
              <w:rPr>
                <w:rFonts w:ascii="TH SarabunIT๙" w:hAnsi="TH SarabunIT๙" w:cs="TH SarabunIT๙"/>
                <w:b/>
                <w:bCs/>
                <w:sz w:val="17"/>
                <w:szCs w:val="17"/>
              </w:rPr>
            </w:pPr>
          </w:p>
        </w:tc>
        <w:tc>
          <w:tcPr>
            <w:tcW w:w="10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321E4" w14:textId="77777777" w:rsidR="006718F0" w:rsidRPr="002B61D9" w:rsidRDefault="006718F0">
            <w:pPr>
              <w:pStyle w:val="BodyText"/>
              <w:kinsoku w:val="0"/>
              <w:overflowPunct w:val="0"/>
              <w:spacing w:before="1"/>
              <w:rPr>
                <w:rFonts w:ascii="TH SarabunIT๙" w:hAnsi="TH SarabunIT๙" w:cs="TH SarabunIT๙"/>
                <w:b/>
                <w:bCs/>
                <w:sz w:val="17"/>
                <w:szCs w:val="17"/>
              </w:rPr>
            </w:pPr>
          </w:p>
        </w:tc>
        <w:tc>
          <w:tcPr>
            <w:tcW w:w="10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7E27F" w14:textId="77777777" w:rsidR="006718F0" w:rsidRPr="002B61D9" w:rsidRDefault="006718F0">
            <w:pPr>
              <w:pStyle w:val="BodyText"/>
              <w:kinsoku w:val="0"/>
              <w:overflowPunct w:val="0"/>
              <w:spacing w:before="1"/>
              <w:rPr>
                <w:rFonts w:ascii="TH SarabunIT๙" w:hAnsi="TH SarabunIT๙" w:cs="TH SarabunIT๙"/>
                <w:b/>
                <w:bCs/>
                <w:sz w:val="17"/>
                <w:szCs w:val="17"/>
              </w:rPr>
            </w:pPr>
          </w:p>
        </w:tc>
        <w:tc>
          <w:tcPr>
            <w:tcW w:w="10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90498" w14:textId="77777777" w:rsidR="006718F0" w:rsidRPr="002B61D9" w:rsidRDefault="006718F0">
            <w:pPr>
              <w:pStyle w:val="BodyText"/>
              <w:kinsoku w:val="0"/>
              <w:overflowPunct w:val="0"/>
              <w:spacing w:before="1"/>
              <w:rPr>
                <w:rFonts w:ascii="TH SarabunIT๙" w:hAnsi="TH SarabunIT๙" w:cs="TH SarabunIT๙"/>
                <w:b/>
                <w:bCs/>
                <w:sz w:val="17"/>
                <w:szCs w:val="17"/>
              </w:rPr>
            </w:pPr>
          </w:p>
        </w:tc>
      </w:tr>
      <w:tr w:rsidR="006718F0" w:rsidRPr="002B61D9" w14:paraId="0BF6E157" w14:textId="77777777">
        <w:trPr>
          <w:trHeight w:val="1440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374754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85295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4FBA3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6906D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F9B4F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60D41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772B23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EC437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A7569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6718F0" w:rsidRPr="002B61D9" w14:paraId="3446B7F9" w14:textId="77777777">
        <w:trPr>
          <w:trHeight w:val="1440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F6FD2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E17B05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93D58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31A3B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22B4B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39844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52F22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9E38AA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F0C1C6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6718F0" w:rsidRPr="002B61D9" w14:paraId="27D87161" w14:textId="77777777">
        <w:trPr>
          <w:trHeight w:val="1440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CACA4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7D99C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3FAD5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A89F5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B47E8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26932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A7BCE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C631B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72D169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6718F0" w:rsidRPr="002B61D9" w14:paraId="342F6440" w14:textId="77777777">
        <w:trPr>
          <w:trHeight w:val="660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24D9C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79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E83C6D" w14:textId="77777777" w:rsidR="006718F0" w:rsidRPr="002B61D9" w:rsidRDefault="006718F0">
            <w:pPr>
              <w:pStyle w:val="TableParagraph"/>
              <w:kinsoku w:val="0"/>
              <w:overflowPunct w:val="0"/>
              <w:spacing w:before="155"/>
              <w:ind w:left="3765" w:right="3765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630AE0" w14:textId="77777777" w:rsidR="006718F0" w:rsidRPr="002B61D9" w:rsidRDefault="006718F0">
            <w:pPr>
              <w:pStyle w:val="TableParagraph"/>
              <w:kinsoku w:val="0"/>
              <w:overflowPunct w:val="0"/>
              <w:spacing w:before="155"/>
              <w:ind w:left="155" w:right="157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</w:tcPr>
          <w:p w14:paraId="2CA4EEB8" w14:textId="77777777" w:rsidR="006718F0" w:rsidRPr="002B61D9" w:rsidRDefault="006718F0">
            <w:pPr>
              <w:pStyle w:val="TableParagraph"/>
              <w:kinsoku w:val="0"/>
              <w:overflowPunct w:val="0"/>
              <w:spacing w:before="155"/>
              <w:ind w:right="1"/>
              <w:jc w:val="center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w w:val="99"/>
                <w:sz w:val="32"/>
                <w:szCs w:val="32"/>
              </w:rPr>
              <w:t>-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</w:tcPr>
          <w:p w14:paraId="4E66DD4A" w14:textId="77777777" w:rsidR="006718F0" w:rsidRPr="002B61D9" w:rsidRDefault="006718F0">
            <w:pPr>
              <w:pStyle w:val="TableParagraph"/>
              <w:kinsoku w:val="0"/>
              <w:overflowPunct w:val="0"/>
              <w:spacing w:before="155"/>
              <w:jc w:val="center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w w:val="99"/>
                <w:sz w:val="32"/>
                <w:szCs w:val="32"/>
              </w:rPr>
              <w:t>-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</w:tcPr>
          <w:p w14:paraId="5B44458F" w14:textId="77777777" w:rsidR="006718F0" w:rsidRPr="002B61D9" w:rsidRDefault="006718F0">
            <w:pPr>
              <w:pStyle w:val="TableParagraph"/>
              <w:kinsoku w:val="0"/>
              <w:overflowPunct w:val="0"/>
              <w:spacing w:before="155"/>
              <w:jc w:val="center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w w:val="99"/>
                <w:sz w:val="32"/>
                <w:szCs w:val="32"/>
              </w:rPr>
              <w:t>-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</w:tcPr>
          <w:p w14:paraId="652D6B72" w14:textId="77777777" w:rsidR="006718F0" w:rsidRPr="002B61D9" w:rsidRDefault="006718F0">
            <w:pPr>
              <w:pStyle w:val="TableParagraph"/>
              <w:kinsoku w:val="0"/>
              <w:overflowPunct w:val="0"/>
              <w:spacing w:before="155"/>
              <w:jc w:val="center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w w:val="99"/>
                <w:sz w:val="32"/>
                <w:szCs w:val="32"/>
              </w:rPr>
              <w:t>-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</w:tcPr>
          <w:p w14:paraId="1A7FCEDB" w14:textId="77777777" w:rsidR="006718F0" w:rsidRPr="002B61D9" w:rsidRDefault="006718F0">
            <w:pPr>
              <w:pStyle w:val="TableParagraph"/>
              <w:kinsoku w:val="0"/>
              <w:overflowPunct w:val="0"/>
              <w:spacing w:before="155"/>
              <w:ind w:right="3"/>
              <w:jc w:val="center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w w:val="99"/>
                <w:sz w:val="32"/>
                <w:szCs w:val="32"/>
              </w:rPr>
              <w:t>-</w:t>
            </w:r>
          </w:p>
        </w:tc>
      </w:tr>
    </w:tbl>
    <w:p w14:paraId="1925CA09" w14:textId="77777777" w:rsidR="006718F0" w:rsidRPr="002B61D9" w:rsidRDefault="006718F0">
      <w:pPr>
        <w:pStyle w:val="BodyText"/>
        <w:kinsoku w:val="0"/>
        <w:overflowPunct w:val="0"/>
        <w:spacing w:before="1"/>
        <w:rPr>
          <w:rFonts w:ascii="TH SarabunIT๙" w:hAnsi="TH SarabunIT๙" w:cs="TH SarabunIT๙"/>
          <w:b/>
          <w:bCs/>
          <w:sz w:val="29"/>
          <w:szCs w:val="29"/>
        </w:rPr>
      </w:pPr>
    </w:p>
    <w:p w14:paraId="59C48C7E" w14:textId="77777777" w:rsidR="006718F0" w:rsidRPr="002B61D9" w:rsidRDefault="006718F0">
      <w:pPr>
        <w:pStyle w:val="BodyText"/>
        <w:kinsoku w:val="0"/>
        <w:overflowPunct w:val="0"/>
        <w:spacing w:before="90" w:line="278" w:lineRule="auto"/>
        <w:ind w:left="1858" w:hanging="1302"/>
        <w:rPr>
          <w:rFonts w:ascii="TH SarabunIT๙" w:hAnsi="TH SarabunIT๙" w:cs="TH SarabunIT๙"/>
        </w:rPr>
      </w:pPr>
      <w:r w:rsidRPr="002B61D9">
        <w:rPr>
          <w:rFonts w:ascii="TH SarabunIT๙" w:hAnsi="TH SarabunIT๙" w:cs="TH SarabunIT๙"/>
          <w:b/>
          <w:bCs/>
          <w:cs/>
        </w:rPr>
        <w:t xml:space="preserve">หมายเหตุ </w:t>
      </w:r>
      <w:r w:rsidRPr="002B61D9">
        <w:rPr>
          <w:rFonts w:ascii="TH SarabunIT๙" w:hAnsi="TH SarabunIT๙" w:cs="TH SarabunIT๙"/>
          <w:cs/>
        </w:rPr>
        <w:t>1. ในกรณีมีข้าราชการหรือพนักงานส่วนท้องถิ่นได้รับการแต่งตั้งให้ดำรงตำแหน่ง หรือระดับสูงขึ้น ให้นำวิสัยทัศน์หรือข้อเสนอในการพัฒนางานมากำหนดเป็นการ ประเมินผลสัมฤทธิ์ของงานในรอบการประเมินครั้งนั้น และครั้งถัดไปจนกว่าจะได้ผลสำเร็จตามตัวชี้วัดที่เสนอในวิสัยทัศน์หรือข้อเสนอ</w:t>
      </w:r>
    </w:p>
    <w:p w14:paraId="644E93B7" w14:textId="77777777" w:rsidR="006718F0" w:rsidRPr="002B61D9" w:rsidRDefault="006718F0">
      <w:pPr>
        <w:pStyle w:val="BodyText"/>
        <w:kinsoku w:val="0"/>
        <w:overflowPunct w:val="0"/>
        <w:spacing w:before="8"/>
        <w:ind w:left="1550"/>
        <w:rPr>
          <w:rFonts w:ascii="TH SarabunIT๙" w:hAnsi="TH SarabunIT๙" w:cs="TH SarabunIT๙"/>
        </w:rPr>
      </w:pPr>
      <w:r w:rsidRPr="002B61D9">
        <w:rPr>
          <w:rFonts w:ascii="TH SarabunIT๙" w:hAnsi="TH SarabunIT๙" w:cs="TH SarabunIT๙"/>
        </w:rPr>
        <w:t xml:space="preserve">2. </w:t>
      </w:r>
      <w:r w:rsidRPr="002B61D9">
        <w:rPr>
          <w:rFonts w:ascii="TH SarabunIT๙" w:hAnsi="TH SarabunIT๙" w:cs="TH SarabunIT๙"/>
          <w:cs/>
        </w:rPr>
        <w:t xml:space="preserve">กรณีช่อง </w:t>
      </w:r>
      <w:r w:rsidRPr="002B61D9">
        <w:rPr>
          <w:rFonts w:ascii="TH SarabunIT๙" w:hAnsi="TH SarabunIT๙" w:cs="TH SarabunIT๙"/>
        </w:rPr>
        <w:t>“</w:t>
      </w:r>
      <w:r w:rsidRPr="002B61D9">
        <w:rPr>
          <w:rFonts w:ascii="TH SarabunIT๙" w:hAnsi="TH SarabunIT๙" w:cs="TH SarabunIT๙"/>
          <w:cs/>
        </w:rPr>
        <w:t>ผลสัมฤทธิ์ของงาน</w:t>
      </w:r>
      <w:r w:rsidRPr="002B61D9">
        <w:rPr>
          <w:rFonts w:ascii="TH SarabunIT๙" w:hAnsi="TH SarabunIT๙" w:cs="TH SarabunIT๙"/>
        </w:rPr>
        <w:t xml:space="preserve">” </w:t>
      </w:r>
      <w:r w:rsidRPr="002B61D9">
        <w:rPr>
          <w:rFonts w:ascii="TH SarabunIT๙" w:hAnsi="TH SarabunIT๙" w:cs="TH SarabunIT๙"/>
          <w:cs/>
        </w:rPr>
        <w:t xml:space="preserve">หรือช่อง </w:t>
      </w:r>
      <w:r w:rsidRPr="002B61D9">
        <w:rPr>
          <w:rFonts w:ascii="TH SarabunIT๙" w:hAnsi="TH SarabunIT๙" w:cs="TH SarabunIT๙"/>
        </w:rPr>
        <w:t>“</w:t>
      </w:r>
      <w:r w:rsidRPr="002B61D9">
        <w:rPr>
          <w:rFonts w:ascii="TH SarabunIT๙" w:hAnsi="TH SarabunIT๙" w:cs="TH SarabunIT๙"/>
          <w:cs/>
        </w:rPr>
        <w:t>ตัวชี้วัด</w:t>
      </w:r>
      <w:r w:rsidRPr="002B61D9">
        <w:rPr>
          <w:rFonts w:ascii="TH SarabunIT๙" w:hAnsi="TH SarabunIT๙" w:cs="TH SarabunIT๙"/>
        </w:rPr>
        <w:t xml:space="preserve">” </w:t>
      </w:r>
      <w:r w:rsidRPr="002B61D9">
        <w:rPr>
          <w:rFonts w:ascii="TH SarabunIT๙" w:hAnsi="TH SarabunIT๙" w:cs="TH SarabunIT๙"/>
          <w:cs/>
        </w:rPr>
        <w:t>หากไม่สามารถกรอกรายละเอียดได้พอ อาจทำเป็นหลักฐานแนบท้ายแบบประเมินได้</w:t>
      </w:r>
    </w:p>
    <w:p w14:paraId="3585BA6F" w14:textId="77777777" w:rsidR="006718F0" w:rsidRPr="002B61D9" w:rsidRDefault="006718F0">
      <w:pPr>
        <w:pStyle w:val="BodyText"/>
        <w:kinsoku w:val="0"/>
        <w:overflowPunct w:val="0"/>
        <w:spacing w:before="8"/>
        <w:ind w:left="1550"/>
        <w:rPr>
          <w:rFonts w:ascii="TH SarabunIT๙" w:hAnsi="TH SarabunIT๙" w:cs="TH SarabunIT๙"/>
        </w:rPr>
        <w:sectPr w:rsidR="006718F0" w:rsidRPr="002B61D9" w:rsidSect="00D456E6">
          <w:headerReference w:type="default" r:id="rId9"/>
          <w:pgSz w:w="16850" w:h="11910" w:orient="landscape"/>
          <w:pgMar w:top="460" w:right="740" w:bottom="280" w:left="720" w:header="125" w:footer="0" w:gutter="0"/>
          <w:pgNumType w:fmt="thaiNumbers" w:chapStyle="1"/>
          <w:cols w:space="720" w:equalWidth="0">
            <w:col w:w="15390"/>
          </w:cols>
          <w:noEndnote/>
        </w:sectPr>
      </w:pPr>
    </w:p>
    <w:p w14:paraId="664DFDD4" w14:textId="3C27632B" w:rsidR="006718F0" w:rsidRPr="00616D4B" w:rsidRDefault="00616D4B" w:rsidP="00616D4B">
      <w:pPr>
        <w:pStyle w:val="BodyText"/>
        <w:kinsoku w:val="0"/>
        <w:overflowPunct w:val="0"/>
        <w:spacing w:before="1"/>
        <w:jc w:val="right"/>
        <w:rPr>
          <w:rFonts w:ascii="TH SarabunIT๙" w:hAnsi="TH SarabunIT๙" w:cs="TH SarabunIT๙"/>
          <w:sz w:val="24"/>
          <w:szCs w:val="24"/>
        </w:rPr>
      </w:pPr>
      <w:r w:rsidRPr="00616D4B">
        <w:rPr>
          <w:rFonts w:ascii="TH SarabunIT๙" w:hAnsi="TH SarabunIT๙" w:cs="TH SarabunIT๙"/>
          <w:sz w:val="24"/>
          <w:szCs w:val="24"/>
        </w:rPr>
        <w:lastRenderedPageBreak/>
        <w:t>3</w:t>
      </w:r>
    </w:p>
    <w:p w14:paraId="590F8F1F" w14:textId="77777777" w:rsidR="006718F0" w:rsidRPr="002B61D9" w:rsidRDefault="006718F0">
      <w:pPr>
        <w:pStyle w:val="Heading2"/>
        <w:kinsoku w:val="0"/>
        <w:overflowPunct w:val="0"/>
        <w:ind w:left="255"/>
        <w:rPr>
          <w:rFonts w:ascii="TH SarabunIT๙" w:hAnsi="TH SarabunIT๙" w:cs="TH SarabunIT๙"/>
          <w:w w:val="99"/>
        </w:rPr>
      </w:pPr>
      <w:r w:rsidRPr="002B61D9">
        <w:rPr>
          <w:rFonts w:ascii="TH SarabunIT๙" w:hAnsi="TH SarabunIT๙" w:cs="TH SarabunIT๙"/>
          <w:w w:val="99"/>
        </w:rPr>
        <w:t>1.2</w:t>
      </w:r>
      <w:r w:rsidRPr="002B61D9">
        <w:rPr>
          <w:rFonts w:ascii="TH SarabunIT๙" w:hAnsi="TH SarabunIT๙" w:cs="TH SarabunIT๙"/>
          <w:cs/>
        </w:rPr>
        <w:t xml:space="preserve"> </w:t>
      </w:r>
      <w:r w:rsidRPr="002B61D9">
        <w:rPr>
          <w:rFonts w:ascii="TH SarabunIT๙" w:hAnsi="TH SarabunIT๙" w:cs="TH SarabunIT๙"/>
          <w:w w:val="99"/>
          <w:cs/>
        </w:rPr>
        <w:t>หลั</w:t>
      </w:r>
      <w:r w:rsidRPr="002B61D9">
        <w:rPr>
          <w:rFonts w:ascii="TH SarabunIT๙" w:hAnsi="TH SarabunIT๙" w:cs="TH SarabunIT๙"/>
          <w:spacing w:val="-1"/>
          <w:w w:val="99"/>
          <w:cs/>
        </w:rPr>
        <w:t>งสิ้</w:t>
      </w:r>
      <w:r w:rsidRPr="002B61D9">
        <w:rPr>
          <w:rFonts w:ascii="TH SarabunIT๙" w:hAnsi="TH SarabunIT๙" w:cs="TH SarabunIT๙"/>
          <w:w w:val="99"/>
          <w:cs/>
        </w:rPr>
        <w:t>นรอบการประ</w:t>
      </w:r>
      <w:r w:rsidRPr="002B61D9">
        <w:rPr>
          <w:rFonts w:ascii="TH SarabunIT๙" w:hAnsi="TH SarabunIT๙" w:cs="TH SarabunIT๙"/>
          <w:spacing w:val="1"/>
          <w:w w:val="99"/>
          <w:cs/>
        </w:rPr>
        <w:t>เ</w:t>
      </w:r>
      <w:r w:rsidRPr="002B61D9">
        <w:rPr>
          <w:rFonts w:ascii="TH SarabunIT๙" w:hAnsi="TH SarabunIT๙" w:cs="TH SarabunIT๙"/>
          <w:spacing w:val="-1"/>
          <w:w w:val="99"/>
          <w:cs/>
        </w:rPr>
        <w:t>ม</w:t>
      </w:r>
      <w:r w:rsidRPr="002B61D9">
        <w:rPr>
          <w:rFonts w:ascii="TH SarabunIT๙" w:hAnsi="TH SarabunIT๙" w:cs="TH SarabunIT๙"/>
          <w:w w:val="99"/>
          <w:cs/>
        </w:rPr>
        <w:t>ิน</w:t>
      </w:r>
    </w:p>
    <w:p w14:paraId="44F281B0" w14:textId="77777777" w:rsidR="006718F0" w:rsidRPr="002B61D9" w:rsidRDefault="006718F0">
      <w:pPr>
        <w:pStyle w:val="BodyText"/>
        <w:kinsoku w:val="0"/>
        <w:overflowPunct w:val="0"/>
        <w:rPr>
          <w:rFonts w:ascii="TH SarabunIT๙" w:hAnsi="TH SarabunIT๙" w:cs="TH SarabunIT๙"/>
          <w:b/>
          <w:bCs/>
          <w:sz w:val="20"/>
          <w:szCs w:val="20"/>
        </w:rPr>
      </w:pPr>
    </w:p>
    <w:p w14:paraId="26660638" w14:textId="77777777" w:rsidR="006718F0" w:rsidRPr="002B61D9" w:rsidRDefault="006718F0">
      <w:pPr>
        <w:pStyle w:val="BodyText"/>
        <w:kinsoku w:val="0"/>
        <w:overflowPunct w:val="0"/>
        <w:spacing w:before="1"/>
        <w:rPr>
          <w:rFonts w:ascii="TH SarabunIT๙" w:hAnsi="TH SarabunIT๙" w:cs="TH SarabunIT๙"/>
          <w:b/>
          <w:bCs/>
          <w:sz w:val="17"/>
          <w:szCs w:val="17"/>
        </w:rPr>
      </w:pPr>
    </w:p>
    <w:tbl>
      <w:tblPr>
        <w:tblW w:w="0" w:type="auto"/>
        <w:tblInd w:w="11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7"/>
        <w:gridCol w:w="2976"/>
        <w:gridCol w:w="5528"/>
        <w:gridCol w:w="1985"/>
        <w:gridCol w:w="1843"/>
        <w:gridCol w:w="1844"/>
      </w:tblGrid>
      <w:tr w:rsidR="00D05F25" w:rsidRPr="006D446D" w14:paraId="7C9F68D2" w14:textId="77777777" w:rsidTr="00B10724">
        <w:trPr>
          <w:trHeight w:val="440"/>
        </w:trPr>
        <w:tc>
          <w:tcPr>
            <w:tcW w:w="9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96BE5DA" w14:textId="77777777" w:rsidR="00D05F25" w:rsidRPr="006D446D" w:rsidRDefault="00D05F25" w:rsidP="00B10724">
            <w:pPr>
              <w:pStyle w:val="TableParagraph"/>
              <w:kinsoku w:val="0"/>
              <w:overflowPunct w:val="0"/>
              <w:spacing w:before="1"/>
              <w:ind w:left="107" w:right="108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D446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  <w:p w14:paraId="6B5DDE6B" w14:textId="77777777" w:rsidR="00D05F25" w:rsidRPr="006D446D" w:rsidRDefault="00D05F25" w:rsidP="00B10724">
            <w:pPr>
              <w:pStyle w:val="TableParagraph"/>
              <w:kinsoku w:val="0"/>
              <w:overflowPunct w:val="0"/>
              <w:spacing w:line="346" w:lineRule="exact"/>
              <w:ind w:left="107" w:right="108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D446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104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2AA33D" w14:textId="77777777" w:rsidR="00D05F25" w:rsidRPr="006D446D" w:rsidRDefault="00D05F25" w:rsidP="00B10724">
            <w:pPr>
              <w:pStyle w:val="TableParagraph"/>
              <w:kinsoku w:val="0"/>
              <w:overflowPunct w:val="0"/>
              <w:spacing w:before="1"/>
              <w:ind w:left="4439" w:right="4078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D446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การประเมิน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</w:t>
            </w:r>
            <w:r w:rsidRPr="006D446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นเอง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DC51214" w14:textId="77777777" w:rsidR="00D05F25" w:rsidRPr="006D446D" w:rsidRDefault="00D05F25" w:rsidP="00B10724">
            <w:pPr>
              <w:pStyle w:val="TableParagraph"/>
              <w:kinsoku w:val="0"/>
              <w:overflowPunct w:val="0"/>
              <w:spacing w:before="1"/>
              <w:ind w:left="61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D446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ผลการประเมินของผู้ประเมิน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0C538EF1" w14:textId="77777777" w:rsidR="00D05F25" w:rsidRPr="006D446D" w:rsidRDefault="00D05F25" w:rsidP="00B10724">
            <w:pPr>
              <w:pStyle w:val="TableParagraph"/>
              <w:kinsoku w:val="0"/>
              <w:overflowPunct w:val="0"/>
              <w:spacing w:before="1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D446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คะแนนที่ได้</w:t>
            </w:r>
          </w:p>
        </w:tc>
      </w:tr>
      <w:tr w:rsidR="00D05F25" w:rsidRPr="006D446D" w14:paraId="36868349" w14:textId="77777777" w:rsidTr="00B10724">
        <w:trPr>
          <w:trHeight w:val="360"/>
        </w:trPr>
        <w:tc>
          <w:tcPr>
            <w:tcW w:w="9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A85461D" w14:textId="77777777" w:rsidR="00D05F25" w:rsidRPr="006D446D" w:rsidRDefault="00D05F25" w:rsidP="00B10724">
            <w:pPr>
              <w:pStyle w:val="TableParagraph"/>
              <w:kinsoku w:val="0"/>
              <w:overflowPunct w:val="0"/>
              <w:spacing w:line="346" w:lineRule="exact"/>
              <w:ind w:left="107" w:right="108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9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5DF89E6" w14:textId="77777777" w:rsidR="00D05F25" w:rsidRDefault="00D05F25" w:rsidP="00B10724">
            <w:pPr>
              <w:pStyle w:val="TableParagraph"/>
              <w:kinsoku w:val="0"/>
              <w:overflowPunct w:val="0"/>
              <w:spacing w:line="346" w:lineRule="exact"/>
              <w:jc w:val="center"/>
              <w:rPr>
                <w:rFonts w:ascii="TH SarabunIT๙" w:hAnsi="TH SarabunIT๙" w:cs="TH SarabunIT๙"/>
                <w:b/>
                <w:bCs/>
                <w:w w:val="99"/>
                <w:sz w:val="32"/>
                <w:szCs w:val="32"/>
              </w:rPr>
            </w:pPr>
            <w:r w:rsidRPr="006D446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ผลการดำเนินงาน</w:t>
            </w:r>
            <w:r w:rsidRPr="006D446D">
              <w:rPr>
                <w:rFonts w:ascii="TH SarabunIT๙" w:hAnsi="TH SarabunIT๙" w:cs="TH SarabunIT๙"/>
                <w:b/>
                <w:bCs/>
                <w:w w:val="99"/>
                <w:sz w:val="32"/>
                <w:szCs w:val="32"/>
                <w:cs/>
              </w:rPr>
              <w:t>ที่สำเร็จ</w:t>
            </w:r>
          </w:p>
          <w:p w14:paraId="5BB9FB58" w14:textId="77777777" w:rsidR="00D05F25" w:rsidRPr="006D446D" w:rsidRDefault="00D05F25" w:rsidP="00B10724">
            <w:pPr>
              <w:pStyle w:val="TableParagraph"/>
              <w:kinsoku w:val="0"/>
              <w:overflowPunct w:val="0"/>
              <w:spacing w:line="346" w:lineRule="exac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D446D">
              <w:rPr>
                <w:rFonts w:ascii="TH SarabunIT๙" w:hAnsi="TH SarabunIT๙" w:cs="TH SarabunIT๙"/>
                <w:b/>
                <w:bCs/>
                <w:w w:val="99"/>
                <w:sz w:val="32"/>
                <w:szCs w:val="32"/>
                <w:cs/>
              </w:rPr>
              <w:t>ตามตัวชี้วัด</w:t>
            </w:r>
          </w:p>
        </w:tc>
        <w:tc>
          <w:tcPr>
            <w:tcW w:w="552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8EC410E" w14:textId="77777777" w:rsidR="00D05F25" w:rsidRPr="006D446D" w:rsidRDefault="00D05F25" w:rsidP="00B10724">
            <w:pPr>
              <w:pStyle w:val="TableParagraph"/>
              <w:kinsoku w:val="0"/>
              <w:overflowPunct w:val="0"/>
              <w:spacing w:line="20" w:lineRule="atLeas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D446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หลักฐาน/ตัวบ่งชี้ความสำเร็จ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  <w:vAlign w:val="center"/>
          </w:tcPr>
          <w:p w14:paraId="6A8860A5" w14:textId="77777777" w:rsidR="00D05F25" w:rsidRPr="006D446D" w:rsidRDefault="00D05F25" w:rsidP="00B10724">
            <w:pPr>
              <w:pStyle w:val="TableParagraph"/>
              <w:kinsoku w:val="0"/>
              <w:overflowPunct w:val="0"/>
              <w:spacing w:line="346" w:lineRule="exact"/>
              <w:ind w:left="339" w:right="342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D446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ผลการประเมิน</w:t>
            </w:r>
          </w:p>
        </w:tc>
        <w:tc>
          <w:tcPr>
            <w:tcW w:w="1843" w:type="dxa"/>
            <w:vMerge/>
            <w:tcBorders>
              <w:left w:val="single" w:sz="4" w:space="0" w:color="000000"/>
              <w:bottom w:val="none" w:sz="6" w:space="0" w:color="auto"/>
              <w:right w:val="single" w:sz="4" w:space="0" w:color="000000"/>
            </w:tcBorders>
            <w:vAlign w:val="center"/>
          </w:tcPr>
          <w:p w14:paraId="0CF07A61" w14:textId="77777777" w:rsidR="00D05F25" w:rsidRPr="006D446D" w:rsidRDefault="00D05F25" w:rsidP="00B10724">
            <w:pPr>
              <w:pStyle w:val="TableParagraph"/>
              <w:kinsoku w:val="0"/>
              <w:overflowPunct w:val="0"/>
              <w:spacing w:line="346" w:lineRule="exact"/>
              <w:ind w:left="61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844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  <w:vAlign w:val="center"/>
          </w:tcPr>
          <w:p w14:paraId="009385F4" w14:textId="77777777" w:rsidR="00D05F25" w:rsidRPr="006D446D" w:rsidRDefault="00D05F25" w:rsidP="00B10724">
            <w:pPr>
              <w:pStyle w:val="TableParagraph"/>
              <w:kinsoku w:val="0"/>
              <w:overflowPunct w:val="0"/>
              <w:spacing w:line="346" w:lineRule="exac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D446D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(I)=(</w:t>
            </w:r>
            <w:r w:rsidRPr="006D446D">
              <w:rPr>
                <w:rFonts w:ascii="TH SarabunIT๙" w:hAnsi="TH SarabunIT๙" w:cs="TH SarabunIT๙"/>
                <w:b/>
                <w:bCs/>
                <w:sz w:val="32"/>
                <w:szCs w:val="32"/>
                <w:u w:val="thick"/>
              </w:rPr>
              <w:t>C) x (H)</w:t>
            </w:r>
          </w:p>
        </w:tc>
      </w:tr>
      <w:tr w:rsidR="00D05F25" w:rsidRPr="006D446D" w14:paraId="3489E3DB" w14:textId="77777777" w:rsidTr="00B10724">
        <w:trPr>
          <w:trHeight w:val="360"/>
        </w:trPr>
        <w:tc>
          <w:tcPr>
            <w:tcW w:w="967" w:type="dxa"/>
            <w:vMerge/>
            <w:tcBorders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61675059" w14:textId="77777777" w:rsidR="00D05F25" w:rsidRPr="006D446D" w:rsidRDefault="00D05F25" w:rsidP="00B10724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2976" w:type="dxa"/>
            <w:vMerge/>
            <w:tcBorders>
              <w:left w:val="single" w:sz="4" w:space="0" w:color="000000"/>
              <w:bottom w:val="none" w:sz="6" w:space="0" w:color="auto"/>
              <w:right w:val="single" w:sz="4" w:space="0" w:color="000000"/>
            </w:tcBorders>
            <w:vAlign w:val="center"/>
          </w:tcPr>
          <w:p w14:paraId="538260EA" w14:textId="77777777" w:rsidR="00D05F25" w:rsidRPr="006D446D" w:rsidRDefault="00D05F25" w:rsidP="00B10724">
            <w:pPr>
              <w:pStyle w:val="TableParagraph"/>
              <w:kinsoku w:val="0"/>
              <w:overflowPunct w:val="0"/>
              <w:spacing w:line="342" w:lineRule="exact"/>
              <w:jc w:val="center"/>
              <w:rPr>
                <w:rFonts w:ascii="TH SarabunIT๙" w:hAnsi="TH SarabunIT๙" w:cs="TH SarabunIT๙"/>
                <w:b/>
                <w:bCs/>
                <w:w w:val="99"/>
                <w:sz w:val="32"/>
                <w:szCs w:val="32"/>
              </w:rPr>
            </w:pPr>
          </w:p>
        </w:tc>
        <w:tc>
          <w:tcPr>
            <w:tcW w:w="5528" w:type="dxa"/>
            <w:vMerge/>
            <w:tcBorders>
              <w:left w:val="single" w:sz="4" w:space="0" w:color="000000"/>
              <w:bottom w:val="none" w:sz="6" w:space="0" w:color="auto"/>
              <w:right w:val="single" w:sz="4" w:space="0" w:color="000000"/>
            </w:tcBorders>
            <w:vAlign w:val="center"/>
          </w:tcPr>
          <w:p w14:paraId="4BCCD124" w14:textId="77777777" w:rsidR="00D05F25" w:rsidRPr="006D446D" w:rsidRDefault="00D05F25" w:rsidP="00B10724">
            <w:pPr>
              <w:pStyle w:val="TableParagraph"/>
              <w:kinsoku w:val="0"/>
              <w:overflowPunct w:val="0"/>
              <w:spacing w:line="342" w:lineRule="exac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985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  <w:vAlign w:val="center"/>
          </w:tcPr>
          <w:p w14:paraId="0B802DA5" w14:textId="77777777" w:rsidR="00D05F25" w:rsidRPr="006D446D" w:rsidRDefault="00D05F25" w:rsidP="00B10724">
            <w:pPr>
              <w:pStyle w:val="TableParagraph"/>
              <w:kinsoku w:val="0"/>
              <w:overflowPunct w:val="0"/>
              <w:spacing w:line="342" w:lineRule="exact"/>
              <w:ind w:left="339" w:right="339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D446D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(</w:t>
            </w:r>
            <w:r w:rsidRPr="006D446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ระดับคะแนน)</w:t>
            </w:r>
          </w:p>
        </w:tc>
        <w:tc>
          <w:tcPr>
            <w:tcW w:w="1843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  <w:vAlign w:val="center"/>
          </w:tcPr>
          <w:p w14:paraId="4F63C511" w14:textId="77777777" w:rsidR="00D05F25" w:rsidRPr="006D446D" w:rsidRDefault="00D05F25" w:rsidP="00B10724">
            <w:pPr>
              <w:pStyle w:val="TableParagraph"/>
              <w:kinsoku w:val="0"/>
              <w:overflowPunct w:val="0"/>
              <w:spacing w:line="342" w:lineRule="exac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D446D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(</w:t>
            </w:r>
            <w:r w:rsidRPr="006D446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ระดับคะแนน)</w:t>
            </w:r>
          </w:p>
        </w:tc>
        <w:tc>
          <w:tcPr>
            <w:tcW w:w="1844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  <w:vAlign w:val="center"/>
          </w:tcPr>
          <w:p w14:paraId="418C0ADF" w14:textId="77777777" w:rsidR="00D05F25" w:rsidRPr="006D446D" w:rsidRDefault="00D05F25" w:rsidP="00B10724">
            <w:pPr>
              <w:pStyle w:val="TableParagraph"/>
              <w:kinsoku w:val="0"/>
              <w:overflowPunct w:val="0"/>
              <w:spacing w:line="342" w:lineRule="exact"/>
              <w:jc w:val="center"/>
              <w:rPr>
                <w:rFonts w:ascii="TH SarabunIT๙" w:hAnsi="TH SarabunIT๙" w:cs="TH SarabunIT๙"/>
                <w:b/>
                <w:bCs/>
                <w:w w:val="99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w w:val="99"/>
                <w:sz w:val="32"/>
                <w:szCs w:val="32"/>
              </w:rPr>
              <w:t xml:space="preserve">    </w:t>
            </w:r>
            <w:r w:rsidRPr="006D446D">
              <w:rPr>
                <w:rFonts w:ascii="TH SarabunIT๙" w:hAnsi="TH SarabunIT๙" w:cs="TH SarabunIT๙"/>
                <w:b/>
                <w:bCs/>
                <w:w w:val="99"/>
                <w:sz w:val="32"/>
                <w:szCs w:val="32"/>
              </w:rPr>
              <w:t>5</w:t>
            </w:r>
          </w:p>
        </w:tc>
      </w:tr>
      <w:tr w:rsidR="00D05F25" w:rsidRPr="006D446D" w14:paraId="540A5E5D" w14:textId="77777777" w:rsidTr="00B10724">
        <w:trPr>
          <w:trHeight w:val="340"/>
        </w:trPr>
        <w:tc>
          <w:tcPr>
            <w:tcW w:w="967" w:type="dxa"/>
            <w:tcBorders>
              <w:top w:val="non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F7100B" w14:textId="77777777" w:rsidR="00D05F25" w:rsidRPr="006D446D" w:rsidRDefault="00D05F25" w:rsidP="00B10724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2976" w:type="dxa"/>
            <w:tcBorders>
              <w:top w:val="non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2F346A" w14:textId="77777777" w:rsidR="00D05F25" w:rsidRPr="006D446D" w:rsidRDefault="00D05F25" w:rsidP="00B10724">
            <w:pPr>
              <w:pStyle w:val="TableParagraph"/>
              <w:kinsoku w:val="0"/>
              <w:overflowPunct w:val="0"/>
              <w:spacing w:line="336" w:lineRule="exact"/>
              <w:ind w:left="667" w:right="671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D446D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(E)</w:t>
            </w:r>
          </w:p>
        </w:tc>
        <w:tc>
          <w:tcPr>
            <w:tcW w:w="5528" w:type="dxa"/>
            <w:tcBorders>
              <w:top w:val="non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FA85C0" w14:textId="77777777" w:rsidR="00D05F25" w:rsidRPr="006D446D" w:rsidRDefault="00D05F25" w:rsidP="00B10724">
            <w:pPr>
              <w:pStyle w:val="TableParagraph"/>
              <w:kinsoku w:val="0"/>
              <w:overflowPunct w:val="0"/>
              <w:spacing w:line="336" w:lineRule="exac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D446D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(F)</w:t>
            </w:r>
          </w:p>
        </w:tc>
        <w:tc>
          <w:tcPr>
            <w:tcW w:w="1985" w:type="dxa"/>
            <w:tcBorders>
              <w:top w:val="non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E9D5EA" w14:textId="77777777" w:rsidR="00D05F25" w:rsidRPr="006D446D" w:rsidRDefault="00D05F25" w:rsidP="00B10724">
            <w:pPr>
              <w:pStyle w:val="TableParagraph"/>
              <w:kinsoku w:val="0"/>
              <w:overflowPunct w:val="0"/>
              <w:spacing w:line="336" w:lineRule="exact"/>
              <w:ind w:left="339" w:right="338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D446D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(G)</w:t>
            </w:r>
          </w:p>
        </w:tc>
        <w:tc>
          <w:tcPr>
            <w:tcW w:w="1843" w:type="dxa"/>
            <w:tcBorders>
              <w:top w:val="non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C05091" w14:textId="77777777" w:rsidR="00D05F25" w:rsidRPr="006D446D" w:rsidRDefault="00D05F25" w:rsidP="00B10724">
            <w:pPr>
              <w:pStyle w:val="TableParagraph"/>
              <w:kinsoku w:val="0"/>
              <w:overflowPunct w:val="0"/>
              <w:spacing w:line="336" w:lineRule="exac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D446D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(H)</w:t>
            </w:r>
          </w:p>
        </w:tc>
        <w:tc>
          <w:tcPr>
            <w:tcW w:w="1844" w:type="dxa"/>
            <w:tcBorders>
              <w:top w:val="non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DFAD5B" w14:textId="77777777" w:rsidR="00D05F25" w:rsidRPr="006D446D" w:rsidRDefault="00D05F25" w:rsidP="00B10724">
            <w:pPr>
              <w:pStyle w:val="TableParagraph"/>
              <w:kinsoku w:val="0"/>
              <w:overflowPunct w:val="0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</w:tr>
      <w:tr w:rsidR="00D05F25" w:rsidRPr="002B61D9" w14:paraId="5A3687BB" w14:textId="77777777" w:rsidTr="00B10724">
        <w:trPr>
          <w:trHeight w:val="1800"/>
        </w:trPr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D2FB9D" w14:textId="77777777" w:rsidR="00D05F25" w:rsidRPr="002B61D9" w:rsidRDefault="00D05F25" w:rsidP="00B10724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B8A1B" w14:textId="77777777" w:rsidR="00D05F25" w:rsidRPr="002B61D9" w:rsidRDefault="00D05F25" w:rsidP="00B10724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E0002" w14:textId="77777777" w:rsidR="00D05F25" w:rsidRPr="002B61D9" w:rsidRDefault="00D05F25" w:rsidP="00B10724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30A2C" w14:textId="77777777" w:rsidR="00D05F25" w:rsidRPr="002B61D9" w:rsidRDefault="00D05F25" w:rsidP="00B10724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9EB5C" w14:textId="77777777" w:rsidR="00D05F25" w:rsidRPr="002B61D9" w:rsidRDefault="00D05F25" w:rsidP="00B10724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71D2A" w14:textId="77777777" w:rsidR="00D05F25" w:rsidRPr="002B61D9" w:rsidRDefault="00D05F25" w:rsidP="00B10724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D05F25" w:rsidRPr="002B61D9" w14:paraId="60F16FF9" w14:textId="77777777" w:rsidTr="00B10724">
        <w:trPr>
          <w:trHeight w:val="1800"/>
        </w:trPr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208F8" w14:textId="77777777" w:rsidR="00D05F25" w:rsidRPr="002B61D9" w:rsidRDefault="00D05F25" w:rsidP="00B10724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1F027C" w14:textId="77777777" w:rsidR="00D05F25" w:rsidRPr="002B61D9" w:rsidRDefault="00D05F25" w:rsidP="00B10724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AF3A91" w14:textId="77777777" w:rsidR="00D05F25" w:rsidRPr="002B61D9" w:rsidRDefault="00D05F25" w:rsidP="00B10724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6BF9D" w14:textId="77777777" w:rsidR="00D05F25" w:rsidRPr="002B61D9" w:rsidRDefault="00D05F25" w:rsidP="00B10724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1DC4D" w14:textId="77777777" w:rsidR="00D05F25" w:rsidRPr="002B61D9" w:rsidRDefault="00D05F25" w:rsidP="00B10724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FD4FF7" w14:textId="77777777" w:rsidR="00D05F25" w:rsidRPr="002B61D9" w:rsidRDefault="00D05F25" w:rsidP="00B10724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D05F25" w:rsidRPr="002B61D9" w14:paraId="78BB41D4" w14:textId="77777777" w:rsidTr="00B10724">
        <w:trPr>
          <w:trHeight w:val="1800"/>
        </w:trPr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19AF8" w14:textId="77777777" w:rsidR="00D05F25" w:rsidRPr="002B61D9" w:rsidRDefault="00D05F25" w:rsidP="00B10724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82EB12" w14:textId="77777777" w:rsidR="00D05F25" w:rsidRPr="002B61D9" w:rsidRDefault="00D05F25" w:rsidP="00B10724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0D63F" w14:textId="77777777" w:rsidR="00D05F25" w:rsidRPr="002B61D9" w:rsidRDefault="00D05F25" w:rsidP="00B10724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81E61" w14:textId="77777777" w:rsidR="00D05F25" w:rsidRPr="002B61D9" w:rsidRDefault="00D05F25" w:rsidP="00B10724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A253DE" w14:textId="77777777" w:rsidR="00D05F25" w:rsidRPr="002B61D9" w:rsidRDefault="00D05F25" w:rsidP="00B10724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784351" w14:textId="77777777" w:rsidR="00D05F25" w:rsidRPr="002B61D9" w:rsidRDefault="00D05F25" w:rsidP="00B10724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D05F25" w:rsidRPr="00607C58" w14:paraId="5BF8DCE3" w14:textId="77777777" w:rsidTr="00B10724">
        <w:trPr>
          <w:trHeight w:val="660"/>
        </w:trPr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96630" w14:textId="77777777" w:rsidR="00D05F25" w:rsidRPr="00607C58" w:rsidRDefault="00D05F25" w:rsidP="00B10724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85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32292A" w14:textId="77777777" w:rsidR="00D05F25" w:rsidRPr="00607C58" w:rsidRDefault="00D05F25" w:rsidP="00B10724">
            <w:pPr>
              <w:pStyle w:val="TableParagraph"/>
              <w:kinsoku w:val="0"/>
              <w:overflowPunct w:val="0"/>
              <w:spacing w:before="155"/>
              <w:ind w:left="4046" w:right="4047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07C5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461EF0D" w14:textId="77777777" w:rsidR="00D05F25" w:rsidRPr="00607C58" w:rsidRDefault="00D05F25" w:rsidP="00B10724">
            <w:pPr>
              <w:pStyle w:val="TableParagraph"/>
              <w:kinsoku w:val="0"/>
              <w:overflowPunct w:val="0"/>
              <w:spacing w:before="155"/>
              <w:ind w:right="1"/>
              <w:jc w:val="center"/>
              <w:rPr>
                <w:rFonts w:ascii="TH SarabunIT๙" w:hAnsi="TH SarabunIT๙" w:cs="TH SarabunIT๙"/>
                <w:b/>
                <w:bCs/>
                <w:w w:val="99"/>
                <w:sz w:val="32"/>
                <w:szCs w:val="32"/>
              </w:rPr>
            </w:pPr>
            <w:r w:rsidRPr="00607C58">
              <w:rPr>
                <w:rFonts w:ascii="TH SarabunIT๙" w:hAnsi="TH SarabunIT๙" w:cs="TH SarabunIT๙"/>
                <w:b/>
                <w:bCs/>
                <w:w w:val="99"/>
                <w:sz w:val="32"/>
                <w:szCs w:val="32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C1C8171" w14:textId="77777777" w:rsidR="00D05F25" w:rsidRPr="00607C58" w:rsidRDefault="00D05F25" w:rsidP="00B10724">
            <w:pPr>
              <w:pStyle w:val="TableParagraph"/>
              <w:kinsoku w:val="0"/>
              <w:overflowPunct w:val="0"/>
              <w:spacing w:before="155"/>
              <w:jc w:val="center"/>
              <w:rPr>
                <w:rFonts w:ascii="TH SarabunIT๙" w:hAnsi="TH SarabunIT๙" w:cs="TH SarabunIT๙"/>
                <w:b/>
                <w:bCs/>
                <w:w w:val="99"/>
                <w:sz w:val="32"/>
                <w:szCs w:val="32"/>
              </w:rPr>
            </w:pPr>
            <w:r w:rsidRPr="00607C58">
              <w:rPr>
                <w:rFonts w:ascii="TH SarabunIT๙" w:hAnsi="TH SarabunIT๙" w:cs="TH SarabunIT๙"/>
                <w:b/>
                <w:bCs/>
                <w:w w:val="99"/>
                <w:sz w:val="32"/>
                <w:szCs w:val="32"/>
              </w:rPr>
              <w:t>-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E9CFA" w14:textId="77777777" w:rsidR="00D05F25" w:rsidRPr="00607C58" w:rsidRDefault="00D05F25" w:rsidP="00B10724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</w:tr>
    </w:tbl>
    <w:p w14:paraId="2C97B049" w14:textId="77777777" w:rsidR="006718F0" w:rsidRPr="002B61D9" w:rsidRDefault="006718F0">
      <w:pPr>
        <w:pStyle w:val="BodyText"/>
        <w:kinsoku w:val="0"/>
        <w:overflowPunct w:val="0"/>
        <w:spacing w:before="5"/>
        <w:rPr>
          <w:rFonts w:ascii="TH SarabunIT๙" w:hAnsi="TH SarabunIT๙" w:cs="TH SarabunIT๙"/>
          <w:b/>
          <w:bCs/>
          <w:sz w:val="28"/>
          <w:szCs w:val="28"/>
        </w:rPr>
      </w:pPr>
    </w:p>
    <w:p w14:paraId="5252AF75" w14:textId="095350ED" w:rsidR="006718F0" w:rsidRPr="00D05F25" w:rsidRDefault="006718F0">
      <w:pPr>
        <w:pStyle w:val="BodyText"/>
        <w:kinsoku w:val="0"/>
        <w:overflowPunct w:val="0"/>
        <w:spacing w:before="90"/>
        <w:ind w:left="536"/>
        <w:rPr>
          <w:rFonts w:ascii="TH SarabunIT๙" w:hAnsi="TH SarabunIT๙" w:cs="TH SarabunIT๙"/>
          <w:b/>
          <w:bCs/>
        </w:rPr>
      </w:pPr>
      <w:r w:rsidRPr="00D05F25">
        <w:rPr>
          <w:rFonts w:ascii="TH SarabunIT๙" w:hAnsi="TH SarabunIT๙" w:cs="TH SarabunIT๙"/>
          <w:b/>
          <w:bCs/>
          <w:u w:val="single"/>
          <w:cs/>
        </w:rPr>
        <w:t>หมายเหตุ</w:t>
      </w:r>
      <w:r w:rsidR="00D05F25">
        <w:rPr>
          <w:rFonts w:ascii="TH SarabunIT๙" w:hAnsi="TH SarabunIT๙" w:cs="TH SarabunIT๙" w:hint="cs"/>
          <w:b/>
          <w:bCs/>
          <w:cs/>
        </w:rPr>
        <w:t xml:space="preserve"> </w:t>
      </w:r>
      <w:r w:rsidR="00D05F25">
        <w:rPr>
          <w:rFonts w:ascii="TH SarabunIT๙" w:hAnsi="TH SarabunIT๙" w:cs="TH SarabunIT๙"/>
          <w:b/>
          <w:bCs/>
        </w:rPr>
        <w:t>:</w:t>
      </w:r>
      <w:r w:rsidRPr="00D05F25">
        <w:rPr>
          <w:rFonts w:ascii="TH SarabunIT๙" w:hAnsi="TH SarabunIT๙" w:cs="TH SarabunIT๙"/>
          <w:b/>
          <w:bCs/>
          <w:cs/>
        </w:rPr>
        <w:t xml:space="preserve">  หลักฐาน/ตัวบ่งชี้ความสำเร็จ หมายถึง หลักฐาน/เอกสารที่แสดงยืนยันต่อผู้ประเมินว่า ผลสัมฤทธิ์ของงานสำเร็จอยู่ในระดับคะแนนและค่าเป้าหมายใด</w:t>
      </w:r>
    </w:p>
    <w:p w14:paraId="4921EFE9" w14:textId="77777777" w:rsidR="006718F0" w:rsidRDefault="006718F0">
      <w:pPr>
        <w:pStyle w:val="BodyText"/>
        <w:kinsoku w:val="0"/>
        <w:overflowPunct w:val="0"/>
        <w:spacing w:before="90"/>
        <w:ind w:left="536"/>
        <w:rPr>
          <w:rFonts w:ascii="TH SarabunIT๙" w:hAnsi="TH SarabunIT๙" w:cs="TH SarabunIT๙"/>
        </w:rPr>
      </w:pPr>
    </w:p>
    <w:p w14:paraId="69C4019B" w14:textId="77777777" w:rsidR="00616D4B" w:rsidRDefault="00616D4B">
      <w:pPr>
        <w:pStyle w:val="BodyText"/>
        <w:kinsoku w:val="0"/>
        <w:overflowPunct w:val="0"/>
        <w:spacing w:before="90"/>
        <w:ind w:left="536"/>
        <w:rPr>
          <w:rFonts w:ascii="TH SarabunIT๙" w:hAnsi="TH SarabunIT๙" w:cs="TH SarabunIT๙"/>
        </w:rPr>
      </w:pPr>
    </w:p>
    <w:p w14:paraId="1F7E7FFC" w14:textId="77777777" w:rsidR="00616D4B" w:rsidRDefault="00616D4B">
      <w:pPr>
        <w:pStyle w:val="BodyText"/>
        <w:kinsoku w:val="0"/>
        <w:overflowPunct w:val="0"/>
        <w:spacing w:before="90"/>
        <w:ind w:left="536"/>
        <w:rPr>
          <w:rFonts w:ascii="TH SarabunIT๙" w:hAnsi="TH SarabunIT๙" w:cs="TH SarabunIT๙"/>
        </w:rPr>
      </w:pPr>
    </w:p>
    <w:p w14:paraId="5300B6DF" w14:textId="77777777" w:rsidR="00616D4B" w:rsidRDefault="00616D4B">
      <w:pPr>
        <w:pStyle w:val="BodyText"/>
        <w:kinsoku w:val="0"/>
        <w:overflowPunct w:val="0"/>
        <w:spacing w:before="90"/>
        <w:ind w:left="536"/>
        <w:rPr>
          <w:rFonts w:ascii="TH SarabunIT๙" w:hAnsi="TH SarabunIT๙" w:cs="TH SarabunIT๙"/>
        </w:rPr>
      </w:pPr>
    </w:p>
    <w:p w14:paraId="35FD9C0E" w14:textId="5363297D" w:rsidR="006718F0" w:rsidRPr="00616D4B" w:rsidRDefault="00616D4B" w:rsidP="00616D4B">
      <w:pPr>
        <w:pStyle w:val="BodyText"/>
        <w:kinsoku w:val="0"/>
        <w:overflowPunct w:val="0"/>
        <w:jc w:val="right"/>
        <w:rPr>
          <w:rFonts w:ascii="TH SarabunIT๙" w:hAnsi="TH SarabunIT๙" w:cs="TH SarabunIT๙"/>
          <w:sz w:val="24"/>
          <w:szCs w:val="24"/>
        </w:rPr>
      </w:pPr>
      <w:r w:rsidRPr="00616D4B">
        <w:rPr>
          <w:rFonts w:ascii="TH SarabunIT๙" w:hAnsi="TH SarabunIT๙" w:cs="TH SarabunIT๙"/>
          <w:sz w:val="24"/>
          <w:szCs w:val="24"/>
        </w:rPr>
        <w:t>4</w:t>
      </w:r>
    </w:p>
    <w:p w14:paraId="5D5899D4" w14:textId="77777777" w:rsidR="006718F0" w:rsidRPr="002B61D9" w:rsidRDefault="006718F0">
      <w:pPr>
        <w:pStyle w:val="BodyText"/>
        <w:kinsoku w:val="0"/>
        <w:overflowPunct w:val="0"/>
        <w:spacing w:before="5"/>
        <w:rPr>
          <w:rFonts w:ascii="TH SarabunIT๙" w:hAnsi="TH SarabunIT๙" w:cs="TH SarabunIT๙"/>
          <w:sz w:val="16"/>
          <w:szCs w:val="16"/>
        </w:rPr>
      </w:pPr>
    </w:p>
    <w:p w14:paraId="2B124491" w14:textId="77777777" w:rsidR="006718F0" w:rsidRDefault="002B61D9">
      <w:pPr>
        <w:pStyle w:val="BodyText"/>
        <w:kinsoku w:val="0"/>
        <w:overflowPunct w:val="0"/>
        <w:ind w:left="110"/>
        <w:rPr>
          <w:rFonts w:ascii="TH SarabunIT๙" w:hAnsi="TH SarabunIT๙" w:cs="TH SarabunIT๙"/>
          <w:sz w:val="20"/>
          <w:szCs w:val="20"/>
        </w:rPr>
      </w:pPr>
      <w:r>
        <w:rPr>
          <w:rFonts w:ascii="TH SarabunIT๙" w:hAnsi="TH SarabunIT๙" w:cs="TH SarabunIT๙"/>
          <w:noProof/>
          <w:sz w:val="20"/>
          <w:szCs w:val="20"/>
        </w:rPr>
        <mc:AlternateContent>
          <mc:Choice Requires="wpg">
            <w:drawing>
              <wp:inline distT="0" distB="0" distL="0" distR="0" wp14:anchorId="7EEBD440" wp14:editId="383A849A">
                <wp:extent cx="7683500" cy="454025"/>
                <wp:effectExtent l="0" t="0" r="3175" b="3175"/>
                <wp:docPr id="2319" name="Group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683500" cy="454025"/>
                          <a:chOff x="0" y="0"/>
                          <a:chExt cx="12100" cy="715"/>
                        </a:xfrm>
                      </wpg:grpSpPr>
                      <wps:wsp>
                        <wps:cNvPr id="2320" name="Freeform 40"/>
                        <wps:cNvSpPr>
                          <a:spLocks/>
                        </wps:cNvSpPr>
                        <wps:spPr bwMode="auto">
                          <a:xfrm>
                            <a:off x="20" y="20"/>
                            <a:ext cx="12060" cy="675"/>
                          </a:xfrm>
                          <a:custGeom>
                            <a:avLst/>
                            <a:gdLst>
                              <a:gd name="T0" fmla="*/ 0 w 12060"/>
                              <a:gd name="T1" fmla="*/ 112 h 675"/>
                              <a:gd name="T2" fmla="*/ 8 w 12060"/>
                              <a:gd name="T3" fmla="*/ 68 h 675"/>
                              <a:gd name="T4" fmla="*/ 32 w 12060"/>
                              <a:gd name="T5" fmla="*/ 32 h 675"/>
                              <a:gd name="T6" fmla="*/ 68 w 12060"/>
                              <a:gd name="T7" fmla="*/ 8 h 675"/>
                              <a:gd name="T8" fmla="*/ 112 w 12060"/>
                              <a:gd name="T9" fmla="*/ 0 h 675"/>
                              <a:gd name="T10" fmla="*/ 11947 w 12060"/>
                              <a:gd name="T11" fmla="*/ 0 h 675"/>
                              <a:gd name="T12" fmla="*/ 11991 w 12060"/>
                              <a:gd name="T13" fmla="*/ 8 h 675"/>
                              <a:gd name="T14" fmla="*/ 12027 w 12060"/>
                              <a:gd name="T15" fmla="*/ 32 h 675"/>
                              <a:gd name="T16" fmla="*/ 12051 w 12060"/>
                              <a:gd name="T17" fmla="*/ 68 h 675"/>
                              <a:gd name="T18" fmla="*/ 12060 w 12060"/>
                              <a:gd name="T19" fmla="*/ 112 h 675"/>
                              <a:gd name="T20" fmla="*/ 12060 w 12060"/>
                              <a:gd name="T21" fmla="*/ 562 h 675"/>
                              <a:gd name="T22" fmla="*/ 12051 w 12060"/>
                              <a:gd name="T23" fmla="*/ 606 h 675"/>
                              <a:gd name="T24" fmla="*/ 12027 w 12060"/>
                              <a:gd name="T25" fmla="*/ 642 h 675"/>
                              <a:gd name="T26" fmla="*/ 11991 w 12060"/>
                              <a:gd name="T27" fmla="*/ 666 h 675"/>
                              <a:gd name="T28" fmla="*/ 11947 w 12060"/>
                              <a:gd name="T29" fmla="*/ 675 h 675"/>
                              <a:gd name="T30" fmla="*/ 112 w 12060"/>
                              <a:gd name="T31" fmla="*/ 675 h 675"/>
                              <a:gd name="T32" fmla="*/ 68 w 12060"/>
                              <a:gd name="T33" fmla="*/ 666 h 675"/>
                              <a:gd name="T34" fmla="*/ 32 w 12060"/>
                              <a:gd name="T35" fmla="*/ 642 h 675"/>
                              <a:gd name="T36" fmla="*/ 8 w 12060"/>
                              <a:gd name="T37" fmla="*/ 606 h 675"/>
                              <a:gd name="T38" fmla="*/ 0 w 12060"/>
                              <a:gd name="T39" fmla="*/ 562 h 675"/>
                              <a:gd name="T40" fmla="*/ 0 w 12060"/>
                              <a:gd name="T41" fmla="*/ 112 h 67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12060" h="675">
                                <a:moveTo>
                                  <a:pt x="0" y="112"/>
                                </a:moveTo>
                                <a:lnTo>
                                  <a:pt x="8" y="68"/>
                                </a:lnTo>
                                <a:lnTo>
                                  <a:pt x="32" y="32"/>
                                </a:lnTo>
                                <a:lnTo>
                                  <a:pt x="68" y="8"/>
                                </a:lnTo>
                                <a:lnTo>
                                  <a:pt x="112" y="0"/>
                                </a:lnTo>
                                <a:lnTo>
                                  <a:pt x="11947" y="0"/>
                                </a:lnTo>
                                <a:lnTo>
                                  <a:pt x="11991" y="8"/>
                                </a:lnTo>
                                <a:lnTo>
                                  <a:pt x="12027" y="32"/>
                                </a:lnTo>
                                <a:lnTo>
                                  <a:pt x="12051" y="68"/>
                                </a:lnTo>
                                <a:lnTo>
                                  <a:pt x="12060" y="112"/>
                                </a:lnTo>
                                <a:lnTo>
                                  <a:pt x="12060" y="562"/>
                                </a:lnTo>
                                <a:lnTo>
                                  <a:pt x="12051" y="606"/>
                                </a:lnTo>
                                <a:lnTo>
                                  <a:pt x="12027" y="642"/>
                                </a:lnTo>
                                <a:lnTo>
                                  <a:pt x="11991" y="666"/>
                                </a:lnTo>
                                <a:lnTo>
                                  <a:pt x="11947" y="675"/>
                                </a:lnTo>
                                <a:lnTo>
                                  <a:pt x="112" y="675"/>
                                </a:lnTo>
                                <a:lnTo>
                                  <a:pt x="68" y="666"/>
                                </a:lnTo>
                                <a:lnTo>
                                  <a:pt x="32" y="642"/>
                                </a:lnTo>
                                <a:lnTo>
                                  <a:pt x="8" y="606"/>
                                </a:lnTo>
                                <a:lnTo>
                                  <a:pt x="0" y="562"/>
                                </a:lnTo>
                                <a:lnTo>
                                  <a:pt x="0" y="11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21" name="Text Box 41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12100" cy="7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ABFEF9F" w14:textId="2C75D56B" w:rsidR="006718F0" w:rsidRPr="00D47438" w:rsidRDefault="006718F0">
                              <w:pPr>
                                <w:pStyle w:val="BodyText"/>
                                <w:kinsoku w:val="0"/>
                                <w:overflowPunct w:val="0"/>
                                <w:spacing w:before="154"/>
                                <w:ind w:left="217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36"/>
                                  <w:cs/>
                                </w:rPr>
                              </w:pPr>
                              <w:r w:rsidRPr="00FE09EC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36"/>
                                  <w:cs/>
                                </w:rPr>
                                <w:t>ส่วนที่  2  การประเมินสมรรถนะ (ร้อยละ ๓๐)</w:t>
                              </w:r>
                              <w:r w:rsidR="00D47438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36"/>
                                </w:rPr>
                                <w:t xml:space="preserve"> </w:t>
                              </w:r>
                              <w:r w:rsidR="00D47438">
                                <w:rPr>
                                  <w:rFonts w:ascii="TH SarabunIT๙" w:hAnsi="TH SarabunIT๙" w:cs="TH SarabunIT๙" w:hint="cs"/>
                                  <w:b/>
                                  <w:bCs/>
                                  <w:sz w:val="36"/>
                                  <w:szCs w:val="36"/>
                                  <w:cs/>
                                </w:rPr>
                                <w:t>(สำหรับตำแหน่งประเภทวิชาการ และทั่วไป)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EEBD440" id="Group 39" o:spid="_x0000_s1029" style="width:605pt;height:35.75pt;mso-position-horizontal-relative:char;mso-position-vertical-relative:line" coordsize="12100,7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">
                <v:shape id="Freeform 40" o:spid="_x0000_s1030" style="position:absolute;left:20;top:20;width:12060;height:675;visibility:visible;mso-wrap-style:square;v-text-anchor:top" coordsize="12060,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" path="m,112l8,68,32,32,68,8,112,,11947,r44,8l12027,32r24,36l12060,112r,450l12051,606r-24,36l11991,666r-44,9l112,675,68,666,32,642,8,606,,562,,112xe" filled="f" strokeweight="2pt">
                  <v:path arrowok="t" o:connecttype="custom" o:connectlocs="0,112;8,68;32,32;68,8;112,0;11947,0;11991,8;12027,32;12051,68;12060,112;12060,562;12051,606;12027,642;11991,666;11947,675;112,675;68,666;32,642;8,606;0,562;0,112" o:connectangles="0,0,0,0,0,0,0,0,0,0,0,0,0,0,0,0,0,0,0,0,0"/>
                </v:shape>
                <v:shape id="Text Box 41" o:spid="_x0000_s1031" type="#_x0000_t202" style="position:absolute;width:12100;height:7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" filled="f" stroked="f">
                  <v:textbox inset="0,0,0,0">
                    <w:txbxContent>
                      <w:p w14:paraId="3ABFEF9F" w14:textId="2C75D56B" w:rsidR="006718F0" w:rsidRPr="00D47438" w:rsidRDefault="006718F0">
                        <w:pPr>
                          <w:pStyle w:val="a3"/>
                          <w:kinsoku w:val="0"/>
                          <w:overflowPunct w:val="0"/>
                          <w:spacing w:before="154"/>
                          <w:ind w:left="217"/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  <w:cs/>
                          </w:rPr>
                        </w:pPr>
                        <w:r w:rsidRPr="00FE09EC"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  <w:cs/>
                          </w:rPr>
                          <w:t>ส่วนที่  2  การประเมินสมรรถนะ (ร้อยละ ๓๐)</w:t>
                        </w:r>
                        <w:r w:rsidR="00D47438"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</w:rPr>
                          <w:t xml:space="preserve"> </w:t>
                        </w:r>
                        <w:r w:rsidR="00D47438">
                          <w:rPr>
                            <w:rFonts w:ascii="TH SarabunIT๙" w:hAnsi="TH SarabunIT๙" w:cs="TH SarabunIT๙" w:hint="cs"/>
                            <w:b/>
                            <w:bCs/>
                            <w:sz w:val="36"/>
                            <w:szCs w:val="36"/>
                            <w:cs/>
                          </w:rPr>
                          <w:t>(สำหรับตำแหน่งประเภทวิชาการ และทั่วไป)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tbl>
      <w:tblPr>
        <w:tblW w:w="0" w:type="auto"/>
        <w:tblInd w:w="13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112"/>
        <w:gridCol w:w="991"/>
        <w:gridCol w:w="1419"/>
        <w:gridCol w:w="2410"/>
        <w:gridCol w:w="1560"/>
        <w:gridCol w:w="1560"/>
        <w:gridCol w:w="1275"/>
        <w:gridCol w:w="1560"/>
      </w:tblGrid>
      <w:tr w:rsidR="00D05F25" w:rsidRPr="00607C58" w14:paraId="0936654F" w14:textId="77777777" w:rsidTr="00B10724">
        <w:trPr>
          <w:trHeight w:val="720"/>
        </w:trPr>
        <w:tc>
          <w:tcPr>
            <w:tcW w:w="41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9A576C" w14:textId="77777777" w:rsidR="00D05F25" w:rsidRPr="00607C58" w:rsidRDefault="00D05F25" w:rsidP="00B10724">
            <w:pPr>
              <w:pStyle w:val="TableParagraph"/>
              <w:kinsoku w:val="0"/>
              <w:overflowPunct w:val="0"/>
              <w:jc w:val="center"/>
              <w:rPr>
                <w:rFonts w:ascii="TH SarabunIT๙" w:hAnsi="TH SarabunIT๙" w:cs="TH SarabunIT๙"/>
                <w:b/>
                <w:bCs/>
                <w:sz w:val="34"/>
                <w:szCs w:val="34"/>
              </w:rPr>
            </w:pPr>
          </w:p>
          <w:p w14:paraId="2D1883B5" w14:textId="77777777" w:rsidR="00D05F25" w:rsidRPr="00607C58" w:rsidRDefault="00D05F25" w:rsidP="00B10724">
            <w:pPr>
              <w:pStyle w:val="TableParagraph"/>
              <w:kinsoku w:val="0"/>
              <w:overflowPunct w:val="0"/>
              <w:jc w:val="center"/>
              <w:rPr>
                <w:rFonts w:ascii="TH SarabunIT๙" w:hAnsi="TH SarabunIT๙" w:cs="TH SarabunIT๙"/>
                <w:b/>
                <w:bCs/>
                <w:sz w:val="34"/>
                <w:szCs w:val="34"/>
              </w:rPr>
            </w:pPr>
          </w:p>
          <w:p w14:paraId="20817672" w14:textId="77777777" w:rsidR="00D05F25" w:rsidRPr="00607C58" w:rsidRDefault="00D05F25" w:rsidP="00B10724">
            <w:pPr>
              <w:pStyle w:val="TableParagraph"/>
              <w:kinsoku w:val="0"/>
              <w:overflowPunct w:val="0"/>
              <w:spacing w:before="3"/>
              <w:jc w:val="center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</w:p>
          <w:p w14:paraId="21A9B607" w14:textId="77777777" w:rsidR="00D05F25" w:rsidRPr="00607C58" w:rsidRDefault="00D05F25" w:rsidP="00B10724">
            <w:pPr>
              <w:pStyle w:val="TableParagraph"/>
              <w:kinsoku w:val="0"/>
              <w:overflowPunct w:val="0"/>
              <w:ind w:left="1617" w:right="1618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07C5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สมรรถนะ</w:t>
            </w:r>
          </w:p>
          <w:p w14:paraId="06B8F061" w14:textId="77777777" w:rsidR="00D05F25" w:rsidRPr="00607C58" w:rsidRDefault="00D05F25" w:rsidP="00B10724">
            <w:pPr>
              <w:pStyle w:val="TableParagraph"/>
              <w:kinsoku w:val="0"/>
              <w:overflowPunct w:val="0"/>
              <w:jc w:val="center"/>
              <w:rPr>
                <w:rFonts w:ascii="TH SarabunIT๙" w:hAnsi="TH SarabunIT๙" w:cs="TH SarabunIT๙"/>
                <w:b/>
                <w:bCs/>
                <w:sz w:val="34"/>
                <w:szCs w:val="34"/>
              </w:rPr>
            </w:pPr>
          </w:p>
          <w:p w14:paraId="7FEA77CD" w14:textId="77777777" w:rsidR="00D05F25" w:rsidRPr="00607C58" w:rsidRDefault="00D05F25" w:rsidP="00B10724">
            <w:pPr>
              <w:pStyle w:val="TableParagraph"/>
              <w:kinsoku w:val="0"/>
              <w:overflowPunct w:val="0"/>
              <w:spacing w:before="8"/>
              <w:jc w:val="center"/>
              <w:rPr>
                <w:rFonts w:ascii="TH SarabunIT๙" w:hAnsi="TH SarabunIT๙" w:cs="TH SarabunIT๙"/>
                <w:b/>
                <w:bCs/>
                <w:sz w:val="29"/>
                <w:szCs w:val="29"/>
              </w:rPr>
            </w:pPr>
          </w:p>
          <w:p w14:paraId="6102E703" w14:textId="77777777" w:rsidR="00D05F25" w:rsidRPr="00607C58" w:rsidRDefault="00D05F25" w:rsidP="00B10724">
            <w:pPr>
              <w:pStyle w:val="TableParagraph"/>
              <w:kinsoku w:val="0"/>
              <w:overflowPunct w:val="0"/>
              <w:spacing w:line="341" w:lineRule="exact"/>
              <w:ind w:left="1616" w:right="1618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07C58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(A)</w:t>
            </w:r>
          </w:p>
        </w:tc>
        <w:tc>
          <w:tcPr>
            <w:tcW w:w="9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653B86" w14:textId="77777777" w:rsidR="00D05F25" w:rsidRPr="00607C58" w:rsidRDefault="00D05F25" w:rsidP="00B10724">
            <w:pPr>
              <w:pStyle w:val="TableParagraph"/>
              <w:kinsoku w:val="0"/>
              <w:overflowPunct w:val="0"/>
              <w:jc w:val="center"/>
              <w:rPr>
                <w:rFonts w:ascii="TH SarabunIT๙" w:hAnsi="TH SarabunIT๙" w:cs="TH SarabunIT๙"/>
                <w:b/>
                <w:bCs/>
                <w:sz w:val="34"/>
                <w:szCs w:val="34"/>
              </w:rPr>
            </w:pPr>
          </w:p>
          <w:p w14:paraId="11A970EE" w14:textId="77777777" w:rsidR="00D05F25" w:rsidRPr="00607C58" w:rsidRDefault="00D05F25" w:rsidP="00B10724">
            <w:pPr>
              <w:pStyle w:val="TableParagraph"/>
              <w:kinsoku w:val="0"/>
              <w:overflowPunct w:val="0"/>
              <w:spacing w:before="8"/>
              <w:jc w:val="center"/>
              <w:rPr>
                <w:rFonts w:ascii="TH SarabunIT๙" w:hAnsi="TH SarabunIT๙" w:cs="TH SarabunIT๙"/>
                <w:b/>
                <w:bCs/>
                <w:sz w:val="29"/>
                <w:szCs w:val="29"/>
              </w:rPr>
            </w:pPr>
          </w:p>
          <w:p w14:paraId="2C5E077F" w14:textId="77777777" w:rsidR="00D05F25" w:rsidRPr="00607C58" w:rsidRDefault="00D05F25" w:rsidP="00B10724">
            <w:pPr>
              <w:pStyle w:val="TableParagraph"/>
              <w:kinsoku w:val="0"/>
              <w:overflowPunct w:val="0"/>
              <w:spacing w:before="1"/>
              <w:jc w:val="center"/>
              <w:rPr>
                <w:rFonts w:ascii="TH SarabunIT๙" w:hAnsi="TH SarabunIT๙" w:cs="TH SarabunIT๙"/>
                <w:b/>
                <w:bCs/>
                <w:w w:val="95"/>
                <w:sz w:val="32"/>
                <w:szCs w:val="32"/>
              </w:rPr>
            </w:pPr>
            <w:r w:rsidRPr="00607C5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น้ำหนัก </w:t>
            </w:r>
            <w:r w:rsidRPr="00607C58">
              <w:rPr>
                <w:rFonts w:ascii="TH SarabunIT๙" w:hAnsi="TH SarabunIT๙" w:cs="TH SarabunIT๙"/>
                <w:b/>
                <w:bCs/>
                <w:w w:val="95"/>
                <w:sz w:val="32"/>
                <w:szCs w:val="32"/>
                <w:cs/>
              </w:rPr>
              <w:t>(ร้อยละ)</w:t>
            </w:r>
          </w:p>
          <w:p w14:paraId="2E524CFC" w14:textId="77777777" w:rsidR="00D05F25" w:rsidRPr="00607C58" w:rsidRDefault="00D05F25" w:rsidP="00B10724">
            <w:pPr>
              <w:pStyle w:val="TableParagraph"/>
              <w:kinsoku w:val="0"/>
              <w:overflowPunct w:val="0"/>
              <w:jc w:val="center"/>
              <w:rPr>
                <w:rFonts w:ascii="TH SarabunIT๙" w:hAnsi="TH SarabunIT๙" w:cs="TH SarabunIT๙"/>
                <w:b/>
                <w:bCs/>
                <w:sz w:val="34"/>
                <w:szCs w:val="34"/>
              </w:rPr>
            </w:pPr>
          </w:p>
          <w:p w14:paraId="26601BB7" w14:textId="77777777" w:rsidR="00D05F25" w:rsidRPr="00607C58" w:rsidRDefault="00D05F25" w:rsidP="00B10724">
            <w:pPr>
              <w:pStyle w:val="TableParagraph"/>
              <w:kinsoku w:val="0"/>
              <w:overflowPunct w:val="0"/>
              <w:spacing w:before="9"/>
              <w:jc w:val="center"/>
              <w:rPr>
                <w:rFonts w:ascii="TH SarabunIT๙" w:hAnsi="TH SarabunIT๙" w:cs="TH SarabunIT๙"/>
                <w:b/>
                <w:bCs/>
                <w:sz w:val="29"/>
                <w:szCs w:val="29"/>
              </w:rPr>
            </w:pPr>
          </w:p>
          <w:p w14:paraId="50140FD9" w14:textId="77777777" w:rsidR="00D05F25" w:rsidRPr="00607C58" w:rsidRDefault="00D05F25" w:rsidP="00B10724">
            <w:pPr>
              <w:pStyle w:val="TableParagraph"/>
              <w:kinsoku w:val="0"/>
              <w:overflowPunct w:val="0"/>
              <w:spacing w:line="341" w:lineRule="exac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07C58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(B)</w:t>
            </w:r>
          </w:p>
        </w:tc>
        <w:tc>
          <w:tcPr>
            <w:tcW w:w="14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B0E5E7" w14:textId="77777777" w:rsidR="00D05F25" w:rsidRDefault="00D05F25" w:rsidP="00B10724">
            <w:pPr>
              <w:pStyle w:val="TableParagraph"/>
              <w:kinsoku w:val="0"/>
              <w:overflowPunct w:val="0"/>
              <w:spacing w:before="191"/>
              <w:ind w:left="13" w:firstLine="1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ระดับที่คาดหวัง</w:t>
            </w:r>
            <w:r w:rsidRPr="00607C58">
              <w:rPr>
                <w:rFonts w:ascii="TH SarabunIT๙" w:hAnsi="TH SarabunIT๙" w:cs="TH SarabunIT๙"/>
                <w:b/>
                <w:bCs/>
                <w:w w:val="95"/>
                <w:sz w:val="32"/>
                <w:szCs w:val="32"/>
                <w:cs/>
              </w:rPr>
              <w:t xml:space="preserve">ตามมาตรฐาน </w:t>
            </w:r>
            <w:r w:rsidRPr="00607C5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กำหนด ตำแหน่ง</w:t>
            </w:r>
          </w:p>
          <w:p w14:paraId="1970A23E" w14:textId="77777777" w:rsidR="00D05F25" w:rsidRDefault="00D05F25" w:rsidP="00B10724">
            <w:pPr>
              <w:pStyle w:val="TableParagraph"/>
              <w:kinsoku w:val="0"/>
              <w:overflowPunct w:val="0"/>
              <w:spacing w:before="191"/>
              <w:ind w:left="13" w:firstLine="1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110CD767" w14:textId="77777777" w:rsidR="00D05F25" w:rsidRPr="00607C58" w:rsidRDefault="00D05F25" w:rsidP="00B10724">
            <w:pPr>
              <w:pStyle w:val="TableParagraph"/>
              <w:kinsoku w:val="0"/>
              <w:overflowPunct w:val="0"/>
              <w:spacing w:line="240" w:lineRule="exact"/>
              <w:ind w:left="11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07C58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(C)</w:t>
            </w:r>
          </w:p>
        </w:tc>
        <w:tc>
          <w:tcPr>
            <w:tcW w:w="55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B04AB5" w14:textId="77777777" w:rsidR="00D05F25" w:rsidRPr="00607C58" w:rsidRDefault="00D05F25" w:rsidP="00B10724">
            <w:pPr>
              <w:pStyle w:val="TableParagraph"/>
              <w:kinsoku w:val="0"/>
              <w:overflowPunct w:val="0"/>
              <w:spacing w:before="1" w:line="361" w:lineRule="exact"/>
              <w:ind w:left="1313" w:right="1318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07C5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ระดับสมรรถนะที่ค้นพบเมื่อเทียบกับพจนานุกรมสมรรถนะ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2ED5BF" w14:textId="77777777" w:rsidR="00D05F25" w:rsidRPr="00607C58" w:rsidRDefault="00D05F25" w:rsidP="00B10724">
            <w:pPr>
              <w:pStyle w:val="TableParagraph"/>
              <w:kinsoku w:val="0"/>
              <w:overflowPunct w:val="0"/>
              <w:spacing w:before="191"/>
              <w:ind w:left="10" w:right="-11"/>
              <w:jc w:val="center"/>
              <w:rPr>
                <w:rFonts w:ascii="TH SarabunIT๙" w:hAnsi="TH SarabunIT๙" w:cs="TH SarabunIT๙"/>
                <w:b/>
                <w:bCs/>
                <w:w w:val="95"/>
                <w:sz w:val="32"/>
                <w:szCs w:val="32"/>
              </w:rPr>
            </w:pPr>
            <w:r w:rsidRPr="00607C5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คะแนนที่ได้ ตามตาราง </w:t>
            </w:r>
            <w:r w:rsidRPr="00607C58">
              <w:rPr>
                <w:rFonts w:ascii="TH SarabunIT๙" w:hAnsi="TH SarabunIT๙" w:cs="TH SarabunIT๙"/>
                <w:b/>
                <w:bCs/>
                <w:w w:val="95"/>
                <w:sz w:val="32"/>
                <w:szCs w:val="32"/>
                <w:cs/>
              </w:rPr>
              <w:t>เปรียบเทียบ</w:t>
            </w:r>
          </w:p>
          <w:p w14:paraId="21CAF1FB" w14:textId="77777777" w:rsidR="00D05F25" w:rsidRPr="00607C58" w:rsidRDefault="00D05F25" w:rsidP="00B10724">
            <w:pPr>
              <w:pStyle w:val="TableParagraph"/>
              <w:kinsoku w:val="0"/>
              <w:overflowPunct w:val="0"/>
              <w:spacing w:before="1"/>
              <w:ind w:left="10" w:right="-11"/>
              <w:jc w:val="center"/>
              <w:rPr>
                <w:rFonts w:ascii="TH SarabunIT๙" w:hAnsi="TH SarabunIT๙" w:cs="TH SarabunIT๙"/>
                <w:b/>
                <w:bCs/>
                <w:sz w:val="48"/>
                <w:szCs w:val="48"/>
              </w:rPr>
            </w:pPr>
          </w:p>
          <w:p w14:paraId="01B1EBC0" w14:textId="77777777" w:rsidR="00D05F25" w:rsidRPr="00607C58" w:rsidRDefault="00D05F25" w:rsidP="00B10724">
            <w:pPr>
              <w:pStyle w:val="TableParagraph"/>
              <w:kinsoku w:val="0"/>
              <w:overflowPunct w:val="0"/>
              <w:spacing w:line="341" w:lineRule="exact"/>
              <w:ind w:left="10" w:right="-11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07C58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(G)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ADD5C1" w14:textId="77777777" w:rsidR="00D05F25" w:rsidRPr="00607C58" w:rsidRDefault="00D05F25" w:rsidP="00B10724">
            <w:pPr>
              <w:pStyle w:val="TableParagraph"/>
              <w:kinsoku w:val="0"/>
              <w:overflowPunct w:val="0"/>
              <w:spacing w:before="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24EE1F04" w14:textId="77777777" w:rsidR="00D05F25" w:rsidRPr="00607C58" w:rsidRDefault="00D05F25" w:rsidP="00B10724">
            <w:pPr>
              <w:pStyle w:val="TableParagraph"/>
              <w:kinsoku w:val="0"/>
              <w:overflowPunct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07C58">
              <w:rPr>
                <w:rFonts w:ascii="TH SarabunIT๙" w:hAnsi="TH SarabunIT๙" w:cs="TH SarabunIT๙"/>
                <w:b/>
                <w:bCs/>
                <w:w w:val="95"/>
                <w:sz w:val="32"/>
                <w:szCs w:val="32"/>
                <w:cs/>
              </w:rPr>
              <w:t>ผลคะแนน</w:t>
            </w:r>
            <w:r w:rsidRPr="00607C5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ที่ได้</w:t>
            </w:r>
          </w:p>
          <w:p w14:paraId="5E289506" w14:textId="77777777" w:rsidR="00D05F25" w:rsidRPr="00607C58" w:rsidRDefault="00D05F25" w:rsidP="00B10724">
            <w:pPr>
              <w:pStyle w:val="TableParagraph"/>
              <w:kinsoku w:val="0"/>
              <w:overflowPunct w:val="0"/>
              <w:spacing w:line="361" w:lineRule="exac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07C58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(H) =</w:t>
            </w:r>
            <w:r w:rsidRPr="00607C58">
              <w:rPr>
                <w:rFonts w:ascii="TH SarabunIT๙" w:hAnsi="TH SarabunIT๙" w:cs="TH SarabunIT๙"/>
                <w:b/>
                <w:bCs/>
                <w:sz w:val="32"/>
                <w:szCs w:val="32"/>
                <w:u w:val="thick"/>
              </w:rPr>
              <w:t xml:space="preserve"> (B) x (G</w:t>
            </w:r>
            <w:r w:rsidRPr="00607C58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)</w:t>
            </w:r>
          </w:p>
          <w:p w14:paraId="55E9E656" w14:textId="77777777" w:rsidR="00D05F25" w:rsidRPr="00607C58" w:rsidRDefault="00D05F25" w:rsidP="00B10724">
            <w:pPr>
              <w:pStyle w:val="TableParagraph"/>
              <w:kinsoku w:val="0"/>
              <w:overflowPunct w:val="0"/>
              <w:spacing w:line="361" w:lineRule="exact"/>
              <w:jc w:val="center"/>
              <w:rPr>
                <w:rFonts w:ascii="TH SarabunIT๙" w:hAnsi="TH SarabunIT๙" w:cs="TH SarabunIT๙"/>
                <w:b/>
                <w:bCs/>
                <w:w w:val="99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w w:val="99"/>
                <w:sz w:val="32"/>
                <w:szCs w:val="32"/>
              </w:rPr>
              <w:t xml:space="preserve">        </w:t>
            </w:r>
            <w:r w:rsidRPr="00607C58">
              <w:rPr>
                <w:rFonts w:ascii="TH SarabunIT๙" w:hAnsi="TH SarabunIT๙" w:cs="TH SarabunIT๙"/>
                <w:b/>
                <w:bCs/>
                <w:w w:val="99"/>
                <w:sz w:val="32"/>
                <w:szCs w:val="32"/>
              </w:rPr>
              <w:t>5</w:t>
            </w:r>
          </w:p>
        </w:tc>
      </w:tr>
      <w:tr w:rsidR="00D05F25" w:rsidRPr="00607C58" w14:paraId="5CD8B599" w14:textId="77777777" w:rsidTr="00B10724">
        <w:trPr>
          <w:trHeight w:val="720"/>
        </w:trPr>
        <w:tc>
          <w:tcPr>
            <w:tcW w:w="41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D9490A" w14:textId="77777777" w:rsidR="00D05F25" w:rsidRPr="00607C58" w:rsidRDefault="00D05F25" w:rsidP="00B10724">
            <w:pPr>
              <w:pStyle w:val="BodyText"/>
              <w:kinsoku w:val="0"/>
              <w:overflowPunct w:val="0"/>
              <w:spacing w:before="11"/>
              <w:jc w:val="center"/>
              <w:rPr>
                <w:rFonts w:ascii="TH SarabunIT๙" w:hAnsi="TH SarabunIT๙" w:cs="TH SarabunIT๙"/>
                <w:b/>
                <w:bCs/>
                <w:sz w:val="8"/>
                <w:szCs w:val="8"/>
              </w:rPr>
            </w:pPr>
          </w:p>
        </w:tc>
        <w:tc>
          <w:tcPr>
            <w:tcW w:w="9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D3C718" w14:textId="77777777" w:rsidR="00D05F25" w:rsidRPr="00607C58" w:rsidRDefault="00D05F25" w:rsidP="00B10724">
            <w:pPr>
              <w:pStyle w:val="BodyText"/>
              <w:kinsoku w:val="0"/>
              <w:overflowPunct w:val="0"/>
              <w:spacing w:before="11"/>
              <w:jc w:val="center"/>
              <w:rPr>
                <w:rFonts w:ascii="TH SarabunIT๙" w:hAnsi="TH SarabunIT๙" w:cs="TH SarabunIT๙"/>
                <w:b/>
                <w:bCs/>
                <w:sz w:val="8"/>
                <w:szCs w:val="8"/>
              </w:rPr>
            </w:pPr>
          </w:p>
        </w:tc>
        <w:tc>
          <w:tcPr>
            <w:tcW w:w="14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89C1FA" w14:textId="77777777" w:rsidR="00D05F25" w:rsidRPr="00607C58" w:rsidRDefault="00D05F25" w:rsidP="00B10724">
            <w:pPr>
              <w:pStyle w:val="BodyText"/>
              <w:kinsoku w:val="0"/>
              <w:overflowPunct w:val="0"/>
              <w:spacing w:before="11"/>
              <w:jc w:val="center"/>
              <w:rPr>
                <w:rFonts w:ascii="TH SarabunIT๙" w:hAnsi="TH SarabunIT๙" w:cs="TH SarabunIT๙"/>
                <w:b/>
                <w:bCs/>
                <w:sz w:val="8"/>
                <w:szCs w:val="8"/>
              </w:rPr>
            </w:pPr>
          </w:p>
        </w:tc>
        <w:tc>
          <w:tcPr>
            <w:tcW w:w="39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E380FD" w14:textId="77777777" w:rsidR="00D05F25" w:rsidRPr="00607C58" w:rsidRDefault="00D05F25" w:rsidP="00B10724">
            <w:pPr>
              <w:pStyle w:val="TableParagraph"/>
              <w:kinsoku w:val="0"/>
              <w:overflowPunct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07C5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การประเมินตนเอง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D85CB4" w14:textId="77777777" w:rsidR="00D05F25" w:rsidRPr="00607C58" w:rsidRDefault="00D05F25" w:rsidP="00B10724">
            <w:pPr>
              <w:pStyle w:val="TableParagraph"/>
              <w:kinsoku w:val="0"/>
              <w:overflowPunct w:val="0"/>
              <w:spacing w:before="1" w:line="244" w:lineRule="auto"/>
              <w:ind w:left="11" w:right="-1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07C58">
              <w:rPr>
                <w:rFonts w:ascii="TH SarabunIT๙" w:hAnsi="TH SarabunIT๙" w:cs="TH SarabunIT๙"/>
                <w:b/>
                <w:bCs/>
                <w:w w:val="95"/>
                <w:sz w:val="32"/>
                <w:szCs w:val="32"/>
                <w:cs/>
              </w:rPr>
              <w:t xml:space="preserve">ผลการประเมิน </w:t>
            </w:r>
            <w:r w:rsidRPr="00607C5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ของผู้ประเมิน (ระดับ)</w:t>
            </w:r>
          </w:p>
          <w:p w14:paraId="3369235B" w14:textId="77777777" w:rsidR="00D05F25" w:rsidRPr="00607C58" w:rsidRDefault="00D05F25" w:rsidP="00B10724">
            <w:pPr>
              <w:pStyle w:val="TableParagraph"/>
              <w:kinsoku w:val="0"/>
              <w:overflowPunct w:val="0"/>
              <w:spacing w:before="8"/>
              <w:ind w:left="11" w:right="-10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  <w:p w14:paraId="637E3C36" w14:textId="77777777" w:rsidR="00D05F25" w:rsidRPr="00607C58" w:rsidRDefault="00D05F25" w:rsidP="00B10724">
            <w:pPr>
              <w:pStyle w:val="TableParagraph"/>
              <w:kinsoku w:val="0"/>
              <w:overflowPunct w:val="0"/>
              <w:spacing w:before="1" w:line="341" w:lineRule="exact"/>
              <w:ind w:left="11" w:right="-1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07C58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(F)</w:t>
            </w:r>
          </w:p>
        </w:tc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D8E1DE" w14:textId="77777777" w:rsidR="00D05F25" w:rsidRPr="00607C58" w:rsidRDefault="00D05F25" w:rsidP="00B10724">
            <w:pPr>
              <w:pStyle w:val="BodyText"/>
              <w:kinsoku w:val="0"/>
              <w:overflowPunct w:val="0"/>
              <w:spacing w:before="11"/>
              <w:jc w:val="center"/>
              <w:rPr>
                <w:rFonts w:ascii="TH SarabunIT๙" w:hAnsi="TH SarabunIT๙" w:cs="TH SarabunIT๙"/>
                <w:b/>
                <w:bCs/>
                <w:sz w:val="8"/>
                <w:szCs w:val="8"/>
              </w:rPr>
            </w:pP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5E0453" w14:textId="77777777" w:rsidR="00D05F25" w:rsidRPr="00607C58" w:rsidRDefault="00D05F25" w:rsidP="00B10724">
            <w:pPr>
              <w:pStyle w:val="BodyText"/>
              <w:kinsoku w:val="0"/>
              <w:overflowPunct w:val="0"/>
              <w:spacing w:before="11"/>
              <w:jc w:val="center"/>
              <w:rPr>
                <w:rFonts w:ascii="TH SarabunIT๙" w:hAnsi="TH SarabunIT๙" w:cs="TH SarabunIT๙"/>
                <w:b/>
                <w:bCs/>
                <w:sz w:val="8"/>
                <w:szCs w:val="8"/>
              </w:rPr>
            </w:pPr>
          </w:p>
        </w:tc>
      </w:tr>
      <w:tr w:rsidR="00D05F25" w:rsidRPr="00607C58" w14:paraId="4AC5B3EF" w14:textId="77777777" w:rsidTr="00B10724">
        <w:trPr>
          <w:trHeight w:val="1080"/>
        </w:trPr>
        <w:tc>
          <w:tcPr>
            <w:tcW w:w="41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BB996F" w14:textId="77777777" w:rsidR="00D05F25" w:rsidRPr="00607C58" w:rsidRDefault="00D05F25" w:rsidP="00B10724">
            <w:pPr>
              <w:pStyle w:val="BodyText"/>
              <w:kinsoku w:val="0"/>
              <w:overflowPunct w:val="0"/>
              <w:spacing w:before="11"/>
              <w:jc w:val="center"/>
              <w:rPr>
                <w:rFonts w:ascii="TH SarabunIT๙" w:hAnsi="TH SarabunIT๙" w:cs="TH SarabunIT๙"/>
                <w:b/>
                <w:bCs/>
                <w:sz w:val="8"/>
                <w:szCs w:val="8"/>
              </w:rPr>
            </w:pPr>
          </w:p>
        </w:tc>
        <w:tc>
          <w:tcPr>
            <w:tcW w:w="9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F9EB8D" w14:textId="77777777" w:rsidR="00D05F25" w:rsidRPr="00607C58" w:rsidRDefault="00D05F25" w:rsidP="00B10724">
            <w:pPr>
              <w:pStyle w:val="BodyText"/>
              <w:kinsoku w:val="0"/>
              <w:overflowPunct w:val="0"/>
              <w:spacing w:before="11"/>
              <w:jc w:val="center"/>
              <w:rPr>
                <w:rFonts w:ascii="TH SarabunIT๙" w:hAnsi="TH SarabunIT๙" w:cs="TH SarabunIT๙"/>
                <w:b/>
                <w:bCs/>
                <w:sz w:val="8"/>
                <w:szCs w:val="8"/>
              </w:rPr>
            </w:pPr>
          </w:p>
        </w:tc>
        <w:tc>
          <w:tcPr>
            <w:tcW w:w="14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CE4ADB" w14:textId="77777777" w:rsidR="00D05F25" w:rsidRPr="00607C58" w:rsidRDefault="00D05F25" w:rsidP="00B10724">
            <w:pPr>
              <w:pStyle w:val="BodyText"/>
              <w:kinsoku w:val="0"/>
              <w:overflowPunct w:val="0"/>
              <w:spacing w:before="11"/>
              <w:jc w:val="center"/>
              <w:rPr>
                <w:rFonts w:ascii="TH SarabunIT๙" w:hAnsi="TH SarabunIT๙" w:cs="TH SarabunIT๙"/>
                <w:b/>
                <w:bCs/>
                <w:sz w:val="8"/>
                <w:szCs w:val="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1A6F34" w14:textId="77777777" w:rsidR="00D05F25" w:rsidRPr="00607C58" w:rsidRDefault="00D05F25" w:rsidP="00B10724">
            <w:pPr>
              <w:pStyle w:val="TableParagraph"/>
              <w:kinsoku w:val="0"/>
              <w:overflowPunct w:val="0"/>
              <w:spacing w:before="1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07C58">
              <w:rPr>
                <w:rFonts w:ascii="TH SarabunIT๙" w:hAnsi="TH SarabunIT๙" w:cs="TH SarabunIT๙"/>
                <w:b/>
                <w:bCs/>
                <w:w w:val="95"/>
                <w:sz w:val="32"/>
                <w:szCs w:val="32"/>
                <w:cs/>
              </w:rPr>
              <w:t xml:space="preserve">หลักฐาน/ตัวบ่งชี้ </w:t>
            </w:r>
            <w:r w:rsidRPr="00607C5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ความสำเร็จ</w:t>
            </w:r>
          </w:p>
          <w:p w14:paraId="7328E7D8" w14:textId="77777777" w:rsidR="00D05F25" w:rsidRPr="00607C58" w:rsidRDefault="00D05F25" w:rsidP="00B10724">
            <w:pPr>
              <w:pStyle w:val="TableParagraph"/>
              <w:kinsoku w:val="0"/>
              <w:overflowPunct w:val="0"/>
              <w:spacing w:line="341" w:lineRule="exact"/>
              <w:ind w:right="-11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07C58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(D)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532E07" w14:textId="77777777" w:rsidR="00D05F25" w:rsidRPr="00607C58" w:rsidRDefault="00D05F25" w:rsidP="00B10724">
            <w:pPr>
              <w:pStyle w:val="TableParagraph"/>
              <w:kinsoku w:val="0"/>
              <w:overflowPunct w:val="0"/>
              <w:spacing w:before="1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07C58">
              <w:rPr>
                <w:rFonts w:ascii="TH SarabunIT๙" w:hAnsi="TH SarabunIT๙" w:cs="TH SarabunIT๙"/>
                <w:b/>
                <w:bCs/>
                <w:w w:val="95"/>
                <w:sz w:val="32"/>
                <w:szCs w:val="32"/>
                <w:cs/>
              </w:rPr>
              <w:t xml:space="preserve">ผลการประเมิน </w:t>
            </w:r>
            <w:r w:rsidRPr="00607C5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(ระดับ)</w:t>
            </w:r>
          </w:p>
          <w:p w14:paraId="29196D07" w14:textId="77777777" w:rsidR="00D05F25" w:rsidRPr="00607C58" w:rsidRDefault="00D05F25" w:rsidP="00B10724">
            <w:pPr>
              <w:pStyle w:val="TableParagraph"/>
              <w:kinsoku w:val="0"/>
              <w:overflowPunct w:val="0"/>
              <w:spacing w:line="341" w:lineRule="exac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07C58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(E)</w:t>
            </w: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787F02" w14:textId="77777777" w:rsidR="00D05F25" w:rsidRPr="00607C58" w:rsidRDefault="00D05F25" w:rsidP="00B10724">
            <w:pPr>
              <w:pStyle w:val="BodyText"/>
              <w:kinsoku w:val="0"/>
              <w:overflowPunct w:val="0"/>
              <w:spacing w:before="11"/>
              <w:jc w:val="center"/>
              <w:rPr>
                <w:rFonts w:ascii="TH SarabunIT๙" w:hAnsi="TH SarabunIT๙" w:cs="TH SarabunIT๙"/>
                <w:b/>
                <w:bCs/>
                <w:sz w:val="8"/>
                <w:szCs w:val="8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AD5BEC" w14:textId="77777777" w:rsidR="00D05F25" w:rsidRPr="00607C58" w:rsidRDefault="00D05F25" w:rsidP="00B10724">
            <w:pPr>
              <w:pStyle w:val="BodyText"/>
              <w:kinsoku w:val="0"/>
              <w:overflowPunct w:val="0"/>
              <w:spacing w:before="11"/>
              <w:jc w:val="center"/>
              <w:rPr>
                <w:rFonts w:ascii="TH SarabunIT๙" w:hAnsi="TH SarabunIT๙" w:cs="TH SarabunIT๙"/>
                <w:b/>
                <w:bCs/>
                <w:sz w:val="8"/>
                <w:szCs w:val="8"/>
              </w:rPr>
            </w:pP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AC51AB" w14:textId="77777777" w:rsidR="00D05F25" w:rsidRPr="00607C58" w:rsidRDefault="00D05F25" w:rsidP="00B10724">
            <w:pPr>
              <w:pStyle w:val="BodyText"/>
              <w:kinsoku w:val="0"/>
              <w:overflowPunct w:val="0"/>
              <w:spacing w:before="11"/>
              <w:jc w:val="center"/>
              <w:rPr>
                <w:rFonts w:ascii="TH SarabunIT๙" w:hAnsi="TH SarabunIT๙" w:cs="TH SarabunIT๙"/>
                <w:b/>
                <w:bCs/>
                <w:sz w:val="8"/>
                <w:szCs w:val="8"/>
              </w:rPr>
            </w:pPr>
          </w:p>
        </w:tc>
      </w:tr>
      <w:tr w:rsidR="00D05F25" w:rsidRPr="002B61D9" w14:paraId="4DDA203E" w14:textId="77777777" w:rsidTr="00B10724">
        <w:trPr>
          <w:trHeight w:val="5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D94B51D" w14:textId="77777777" w:rsidR="00D05F25" w:rsidRPr="002B61D9" w:rsidRDefault="00D05F25" w:rsidP="00B10724">
            <w:pPr>
              <w:pStyle w:val="TableParagraph"/>
              <w:kinsoku w:val="0"/>
              <w:overflowPunct w:val="0"/>
              <w:spacing w:before="92"/>
              <w:ind w:left="10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สมรรถนะหลัก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CF4E97B" w14:textId="77777777" w:rsidR="00D05F25" w:rsidRPr="002B61D9" w:rsidRDefault="00D05F25" w:rsidP="00B10724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AAE0C9F" w14:textId="77777777" w:rsidR="00D05F25" w:rsidRPr="002B61D9" w:rsidRDefault="00D05F25" w:rsidP="00B10724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226E9D5" w14:textId="77777777" w:rsidR="00D05F25" w:rsidRPr="002B61D9" w:rsidRDefault="00D05F25" w:rsidP="00B10724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9E56174" w14:textId="77777777" w:rsidR="00D05F25" w:rsidRPr="002B61D9" w:rsidRDefault="00D05F25" w:rsidP="00B10724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FD86726" w14:textId="77777777" w:rsidR="00D05F25" w:rsidRPr="002B61D9" w:rsidRDefault="00D05F25" w:rsidP="00B10724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BF9E5A3" w14:textId="77777777" w:rsidR="00D05F25" w:rsidRPr="002B61D9" w:rsidRDefault="00D05F25" w:rsidP="00B10724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CEB66F8" w14:textId="77777777" w:rsidR="00D05F25" w:rsidRPr="002B61D9" w:rsidRDefault="00D05F25" w:rsidP="00B10724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05F25" w:rsidRPr="002B61D9" w14:paraId="4E544745" w14:textId="77777777" w:rsidTr="00B10724">
        <w:trPr>
          <w:trHeight w:val="5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3D6CB" w14:textId="6525F0CF" w:rsidR="00D05F25" w:rsidRPr="002B61D9" w:rsidRDefault="00D05F25" w:rsidP="00B10724">
            <w:pPr>
              <w:pStyle w:val="TableParagraph"/>
              <w:kinsoku w:val="0"/>
              <w:overflowPunct w:val="0"/>
              <w:spacing w:before="92"/>
              <w:ind w:left="417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 xml:space="preserve">1. 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การมุ่งผลสัมฤทธิ์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415A5" w14:textId="77777777" w:rsidR="00D05F25" w:rsidRPr="002B61D9" w:rsidRDefault="00D05F25" w:rsidP="00B10724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5F2400" w14:textId="77777777" w:rsidR="00D05F25" w:rsidRPr="002B61D9" w:rsidRDefault="00D05F25" w:rsidP="00B10724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4CB4B" w14:textId="77777777" w:rsidR="00D05F25" w:rsidRPr="002B61D9" w:rsidRDefault="00D05F25" w:rsidP="00B10724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27FE65" w14:textId="77777777" w:rsidR="00D05F25" w:rsidRPr="002B61D9" w:rsidRDefault="00D05F25" w:rsidP="00B10724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57562A" w14:textId="77777777" w:rsidR="00D05F25" w:rsidRPr="002B61D9" w:rsidRDefault="00D05F25" w:rsidP="00B10724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914B45" w14:textId="77777777" w:rsidR="00D05F25" w:rsidRPr="002B61D9" w:rsidRDefault="00D05F25" w:rsidP="00B10724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170E2" w14:textId="77777777" w:rsidR="00D05F25" w:rsidRPr="002B61D9" w:rsidRDefault="00D05F25" w:rsidP="00B10724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05F25" w:rsidRPr="002B61D9" w14:paraId="0DCEEE13" w14:textId="77777777" w:rsidTr="00B10724">
        <w:trPr>
          <w:trHeight w:val="5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F129D" w14:textId="7E50536A" w:rsidR="00D05F25" w:rsidRPr="002B61D9" w:rsidRDefault="00D05F25" w:rsidP="00B10724">
            <w:pPr>
              <w:pStyle w:val="TableParagraph"/>
              <w:kinsoku w:val="0"/>
              <w:overflowPunct w:val="0"/>
              <w:spacing w:before="95"/>
              <w:ind w:left="417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 xml:space="preserve">2. 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การยึดมั่นในความถูกต้องและจริยธรรม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9BDC5" w14:textId="77777777" w:rsidR="00D05F25" w:rsidRPr="002B61D9" w:rsidRDefault="00D05F25" w:rsidP="00B10724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B1F2E7" w14:textId="77777777" w:rsidR="00D05F25" w:rsidRPr="002B61D9" w:rsidRDefault="00D05F25" w:rsidP="00B10724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C05492" w14:textId="77777777" w:rsidR="00D05F25" w:rsidRPr="002B61D9" w:rsidRDefault="00D05F25" w:rsidP="00B10724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7937E8" w14:textId="77777777" w:rsidR="00D05F25" w:rsidRPr="002B61D9" w:rsidRDefault="00D05F25" w:rsidP="00B10724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2BB70" w14:textId="77777777" w:rsidR="00D05F25" w:rsidRPr="002B61D9" w:rsidRDefault="00D05F25" w:rsidP="00B10724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D90B5" w14:textId="77777777" w:rsidR="00D05F25" w:rsidRPr="002B61D9" w:rsidRDefault="00D05F25" w:rsidP="00B10724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651B23" w14:textId="77777777" w:rsidR="00D05F25" w:rsidRPr="002B61D9" w:rsidRDefault="00D05F25" w:rsidP="00B10724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05F25" w:rsidRPr="002B61D9" w14:paraId="7FED15AE" w14:textId="77777777" w:rsidTr="00B10724">
        <w:trPr>
          <w:trHeight w:val="5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901901" w14:textId="27BDC385" w:rsidR="00D05F25" w:rsidRPr="002B61D9" w:rsidRDefault="00D05F25" w:rsidP="00B10724">
            <w:pPr>
              <w:pStyle w:val="TableParagraph"/>
              <w:kinsoku w:val="0"/>
              <w:overflowPunct w:val="0"/>
              <w:spacing w:before="95"/>
              <w:ind w:left="417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 xml:space="preserve">3. 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ความเข้าใจในองค์กรและระบบงาน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1C2DDA" w14:textId="77777777" w:rsidR="00D05F25" w:rsidRPr="002B61D9" w:rsidRDefault="00D05F25" w:rsidP="00B10724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17F303" w14:textId="77777777" w:rsidR="00D05F25" w:rsidRPr="002B61D9" w:rsidRDefault="00D05F25" w:rsidP="00B10724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2ACCD" w14:textId="77777777" w:rsidR="00D05F25" w:rsidRPr="002B61D9" w:rsidRDefault="00D05F25" w:rsidP="00B10724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3C3833" w14:textId="77777777" w:rsidR="00D05F25" w:rsidRPr="002B61D9" w:rsidRDefault="00D05F25" w:rsidP="00B10724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44BC97" w14:textId="77777777" w:rsidR="00D05F25" w:rsidRPr="002B61D9" w:rsidRDefault="00D05F25" w:rsidP="00B10724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3D24F" w14:textId="77777777" w:rsidR="00D05F25" w:rsidRPr="002B61D9" w:rsidRDefault="00D05F25" w:rsidP="00B10724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7F84B" w14:textId="77777777" w:rsidR="00D05F25" w:rsidRPr="002B61D9" w:rsidRDefault="00D05F25" w:rsidP="00B10724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05F25" w:rsidRPr="002B61D9" w14:paraId="1521CFFE" w14:textId="77777777" w:rsidTr="00B10724">
        <w:trPr>
          <w:trHeight w:val="5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5BC81" w14:textId="188A6DCA" w:rsidR="00D05F25" w:rsidRPr="002B61D9" w:rsidRDefault="00D05F25" w:rsidP="00B10724">
            <w:pPr>
              <w:pStyle w:val="TableParagraph"/>
              <w:kinsoku w:val="0"/>
              <w:overflowPunct w:val="0"/>
              <w:spacing w:before="95"/>
              <w:ind w:left="417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 xml:space="preserve">4. 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การบริการเป็นเลิศ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D8A49" w14:textId="77777777" w:rsidR="00D05F25" w:rsidRPr="002B61D9" w:rsidRDefault="00D05F25" w:rsidP="00B10724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F022A" w14:textId="77777777" w:rsidR="00D05F25" w:rsidRPr="002B61D9" w:rsidRDefault="00D05F25" w:rsidP="00B10724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2D19D" w14:textId="77777777" w:rsidR="00D05F25" w:rsidRPr="002B61D9" w:rsidRDefault="00D05F25" w:rsidP="00B10724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602B09" w14:textId="77777777" w:rsidR="00D05F25" w:rsidRPr="002B61D9" w:rsidRDefault="00D05F25" w:rsidP="00B10724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5FB82F" w14:textId="77777777" w:rsidR="00D05F25" w:rsidRPr="002B61D9" w:rsidRDefault="00D05F25" w:rsidP="00B10724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9BA98" w14:textId="77777777" w:rsidR="00D05F25" w:rsidRPr="002B61D9" w:rsidRDefault="00D05F25" w:rsidP="00B10724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812B0" w14:textId="77777777" w:rsidR="00D05F25" w:rsidRPr="002B61D9" w:rsidRDefault="00D05F25" w:rsidP="00B10724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05F25" w:rsidRPr="002B61D9" w14:paraId="7BDAF512" w14:textId="77777777" w:rsidTr="00B10724">
        <w:trPr>
          <w:trHeight w:val="5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3505E2" w14:textId="287FAB88" w:rsidR="00D05F25" w:rsidRPr="002B61D9" w:rsidRDefault="00D05F25" w:rsidP="00B10724">
            <w:pPr>
              <w:pStyle w:val="TableParagraph"/>
              <w:kinsoku w:val="0"/>
              <w:overflowPunct w:val="0"/>
              <w:spacing w:before="95"/>
              <w:ind w:left="417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 xml:space="preserve">5. 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การทำงานเป็นทีม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F9B4D" w14:textId="77777777" w:rsidR="00D05F25" w:rsidRPr="002B61D9" w:rsidRDefault="00D05F25" w:rsidP="00B10724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59789" w14:textId="77777777" w:rsidR="00D05F25" w:rsidRPr="002B61D9" w:rsidRDefault="00D05F25" w:rsidP="00B10724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3564F" w14:textId="77777777" w:rsidR="00D05F25" w:rsidRPr="002B61D9" w:rsidRDefault="00D05F25" w:rsidP="00B10724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2F222" w14:textId="77777777" w:rsidR="00D05F25" w:rsidRPr="002B61D9" w:rsidRDefault="00D05F25" w:rsidP="00B10724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FEF99" w14:textId="77777777" w:rsidR="00D05F25" w:rsidRPr="002B61D9" w:rsidRDefault="00D05F25" w:rsidP="00B10724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2793FA" w14:textId="77777777" w:rsidR="00D05F25" w:rsidRPr="002B61D9" w:rsidRDefault="00D05F25" w:rsidP="00B10724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4BE07" w14:textId="77777777" w:rsidR="00D05F25" w:rsidRPr="002B61D9" w:rsidRDefault="00D05F25" w:rsidP="00B10724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05F25" w:rsidRPr="002B61D9" w14:paraId="4E987755" w14:textId="77777777" w:rsidTr="00B10724">
        <w:trPr>
          <w:trHeight w:val="5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9F8AE46" w14:textId="6B3E1A46" w:rsidR="00D05F25" w:rsidRPr="002B61D9" w:rsidRDefault="00D05F25" w:rsidP="00B10724">
            <w:pPr>
              <w:pStyle w:val="TableParagraph"/>
              <w:kinsoku w:val="0"/>
              <w:overflowPunct w:val="0"/>
              <w:spacing w:before="95"/>
              <w:ind w:left="10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สมรรถนะประจำสายงาน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4427B48" w14:textId="77777777" w:rsidR="00D05F25" w:rsidRPr="002B61D9" w:rsidRDefault="00D05F25" w:rsidP="00B10724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58080C7" w14:textId="77777777" w:rsidR="00D05F25" w:rsidRPr="002B61D9" w:rsidRDefault="00D05F25" w:rsidP="00B10724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DD92371" w14:textId="77777777" w:rsidR="00D05F25" w:rsidRPr="002B61D9" w:rsidRDefault="00D05F25" w:rsidP="00B10724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E317507" w14:textId="77777777" w:rsidR="00D05F25" w:rsidRPr="002B61D9" w:rsidRDefault="00D05F25" w:rsidP="00B10724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A635241" w14:textId="77777777" w:rsidR="00D05F25" w:rsidRPr="002B61D9" w:rsidRDefault="00D05F25" w:rsidP="00B10724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F5750BF" w14:textId="77777777" w:rsidR="00D05F25" w:rsidRPr="002B61D9" w:rsidRDefault="00D05F25" w:rsidP="00B10724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3C16DA7" w14:textId="77777777" w:rsidR="00D05F25" w:rsidRPr="002B61D9" w:rsidRDefault="00D05F25" w:rsidP="00B10724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05F25" w:rsidRPr="002B61D9" w14:paraId="52E6C671" w14:textId="77777777" w:rsidTr="00B10724">
        <w:trPr>
          <w:trHeight w:val="5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26E5A6" w14:textId="6006B667" w:rsidR="00D05F25" w:rsidRPr="002B61D9" w:rsidRDefault="00D05F25" w:rsidP="00B10724">
            <w:pPr>
              <w:pStyle w:val="TableParagraph"/>
              <w:kinsoku w:val="0"/>
              <w:overflowPunct w:val="0"/>
              <w:spacing w:before="93"/>
              <w:ind w:left="417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1...............................................................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4EF1D" w14:textId="77777777" w:rsidR="00D05F25" w:rsidRPr="002B61D9" w:rsidRDefault="00D05F25" w:rsidP="00B10724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61542" w14:textId="77777777" w:rsidR="00D05F25" w:rsidRPr="002B61D9" w:rsidRDefault="00D05F25" w:rsidP="00B10724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BA6A22" w14:textId="77777777" w:rsidR="00D05F25" w:rsidRPr="002B61D9" w:rsidRDefault="00D05F25" w:rsidP="00B10724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65611" w14:textId="77777777" w:rsidR="00D05F25" w:rsidRPr="002B61D9" w:rsidRDefault="00D05F25" w:rsidP="00B10724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A0C177" w14:textId="77777777" w:rsidR="00D05F25" w:rsidRPr="002B61D9" w:rsidRDefault="00D05F25" w:rsidP="00B10724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AAC4C" w14:textId="77777777" w:rsidR="00D05F25" w:rsidRPr="002B61D9" w:rsidRDefault="00D05F25" w:rsidP="00B10724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0D70C" w14:textId="77777777" w:rsidR="00D05F25" w:rsidRPr="002B61D9" w:rsidRDefault="00D05F25" w:rsidP="00B10724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05F25" w:rsidRPr="002B61D9" w14:paraId="066CEC38" w14:textId="77777777" w:rsidTr="00B10724">
        <w:trPr>
          <w:trHeight w:val="5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7CA25" w14:textId="4F25EEFD" w:rsidR="00D05F25" w:rsidRPr="002B61D9" w:rsidRDefault="00D05F25" w:rsidP="00B10724">
            <w:pPr>
              <w:pStyle w:val="TableParagraph"/>
              <w:kinsoku w:val="0"/>
              <w:overflowPunct w:val="0"/>
              <w:spacing w:before="92"/>
              <w:ind w:left="417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pacing w:val="-1"/>
                <w:w w:val="95"/>
                <w:sz w:val="32"/>
                <w:szCs w:val="32"/>
              </w:rPr>
              <w:t>2...............................................................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F2D944" w14:textId="77777777" w:rsidR="00D05F25" w:rsidRPr="002B61D9" w:rsidRDefault="00D05F25" w:rsidP="00B10724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5C7DD" w14:textId="77777777" w:rsidR="00D05F25" w:rsidRPr="002B61D9" w:rsidRDefault="00D05F25" w:rsidP="00B10724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515208" w14:textId="77777777" w:rsidR="00D05F25" w:rsidRPr="002B61D9" w:rsidRDefault="00D05F25" w:rsidP="00B10724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C4FA90" w14:textId="77777777" w:rsidR="00D05F25" w:rsidRPr="002B61D9" w:rsidRDefault="00D05F25" w:rsidP="00B10724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CD3150" w14:textId="77777777" w:rsidR="00D05F25" w:rsidRPr="002B61D9" w:rsidRDefault="00D05F25" w:rsidP="00B10724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E9C373" w14:textId="77777777" w:rsidR="00D05F25" w:rsidRPr="002B61D9" w:rsidRDefault="00D05F25" w:rsidP="00B10724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BD024" w14:textId="77777777" w:rsidR="00D05F25" w:rsidRPr="002B61D9" w:rsidRDefault="00D05F25" w:rsidP="00B10724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05F25" w:rsidRPr="002B61D9" w14:paraId="48E2FEE7" w14:textId="77777777" w:rsidTr="00B10724">
        <w:trPr>
          <w:trHeight w:val="5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ECCA1" w14:textId="3B8EDD7E" w:rsidR="00D05F25" w:rsidRPr="002B61D9" w:rsidRDefault="00D05F25" w:rsidP="00B10724">
            <w:pPr>
              <w:pStyle w:val="TableParagraph"/>
              <w:kinsoku w:val="0"/>
              <w:overflowPunct w:val="0"/>
              <w:spacing w:before="92"/>
              <w:ind w:left="417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3................................................................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CFD61" w14:textId="77777777" w:rsidR="00D05F25" w:rsidRPr="002B61D9" w:rsidRDefault="00D05F25" w:rsidP="00B10724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C13140" w14:textId="77777777" w:rsidR="00D05F25" w:rsidRPr="002B61D9" w:rsidRDefault="00D05F25" w:rsidP="00B10724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8B5B3D" w14:textId="77777777" w:rsidR="00D05F25" w:rsidRPr="002B61D9" w:rsidRDefault="00D05F25" w:rsidP="00B10724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37F7B9" w14:textId="77777777" w:rsidR="00D05F25" w:rsidRPr="002B61D9" w:rsidRDefault="00D05F25" w:rsidP="00B10724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72F67" w14:textId="77777777" w:rsidR="00D05F25" w:rsidRPr="002B61D9" w:rsidRDefault="00D05F25" w:rsidP="00B10724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5248ED" w14:textId="77777777" w:rsidR="00D05F25" w:rsidRPr="002B61D9" w:rsidRDefault="00D05F25" w:rsidP="00B10724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48303" w14:textId="77777777" w:rsidR="00D05F25" w:rsidRPr="002B61D9" w:rsidRDefault="00D05F25" w:rsidP="00B10724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05F25" w:rsidRPr="002B61D9" w14:paraId="3D6B60D5" w14:textId="77777777" w:rsidTr="00B10724">
        <w:trPr>
          <w:trHeight w:val="5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9C4A6" w14:textId="4BBEC153" w:rsidR="00D05F25" w:rsidRPr="002B61D9" w:rsidRDefault="00D05F25" w:rsidP="00B10724">
            <w:pPr>
              <w:pStyle w:val="TableParagraph"/>
              <w:kinsoku w:val="0"/>
              <w:overflowPunct w:val="0"/>
              <w:spacing w:before="92"/>
              <w:ind w:left="417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pacing w:val="-1"/>
                <w:w w:val="95"/>
                <w:sz w:val="32"/>
                <w:szCs w:val="32"/>
              </w:rPr>
              <w:t>4</w:t>
            </w:r>
            <w:r>
              <w:rPr>
                <w:rFonts w:ascii="TH SarabunIT๙" w:hAnsi="TH SarabunIT๙" w:cs="TH SarabunIT๙"/>
                <w:spacing w:val="-1"/>
                <w:w w:val="95"/>
                <w:sz w:val="32"/>
                <w:szCs w:val="32"/>
              </w:rPr>
              <w:t>……………………………………………………………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A0140" w14:textId="77777777" w:rsidR="00D05F25" w:rsidRPr="002B61D9" w:rsidRDefault="00D05F25" w:rsidP="00B10724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ED223" w14:textId="77777777" w:rsidR="00D05F25" w:rsidRPr="002B61D9" w:rsidRDefault="00D05F25" w:rsidP="00B10724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0530C" w14:textId="77777777" w:rsidR="00D05F25" w:rsidRPr="002B61D9" w:rsidRDefault="00D05F25" w:rsidP="00B10724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FEAE08" w14:textId="77777777" w:rsidR="00D05F25" w:rsidRPr="002B61D9" w:rsidRDefault="00D05F25" w:rsidP="00B10724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672500" w14:textId="77777777" w:rsidR="00D05F25" w:rsidRPr="002B61D9" w:rsidRDefault="00D05F25" w:rsidP="00B10724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33E66" w14:textId="77777777" w:rsidR="00D05F25" w:rsidRPr="002B61D9" w:rsidRDefault="00D05F25" w:rsidP="00B10724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DC13F" w14:textId="77777777" w:rsidR="00D05F25" w:rsidRPr="002B61D9" w:rsidRDefault="00D05F25" w:rsidP="00B10724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05F25" w:rsidRPr="002B61D9" w14:paraId="3F47C621" w14:textId="77777777" w:rsidTr="00B10724">
        <w:trPr>
          <w:trHeight w:val="5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6EA824" w14:textId="77777777" w:rsidR="00D05F25" w:rsidRPr="002B61D9" w:rsidRDefault="00D05F25" w:rsidP="00B10724">
            <w:pPr>
              <w:pStyle w:val="TableParagraph"/>
              <w:kinsoku w:val="0"/>
              <w:overflowPunct w:val="0"/>
              <w:spacing w:before="92"/>
              <w:ind w:left="1617" w:right="1618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3541F9" w14:textId="77777777" w:rsidR="00D05F25" w:rsidRPr="00F805CB" w:rsidRDefault="00D05F25" w:rsidP="00B10724">
            <w:pPr>
              <w:pStyle w:val="TableParagraph"/>
              <w:kinsoku w:val="0"/>
              <w:overflowPunct w:val="0"/>
              <w:spacing w:before="92"/>
              <w:ind w:left="348" w:right="348"/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32"/>
                <w:szCs w:val="32"/>
              </w:rPr>
            </w:pPr>
            <w:r w:rsidRPr="00F805CB">
              <w:rPr>
                <w:rFonts w:ascii="TH SarabunIT๙" w:hAnsi="TH SarabunIT๙" w:cs="TH SarabunIT๙"/>
                <w:b/>
                <w:bCs/>
                <w:spacing w:val="-6"/>
                <w:sz w:val="32"/>
                <w:szCs w:val="32"/>
              </w:rPr>
              <w:t>30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7930BF93" w14:textId="77777777" w:rsidR="00D05F25" w:rsidRPr="002B61D9" w:rsidRDefault="00D05F25" w:rsidP="00B10724">
            <w:pPr>
              <w:pStyle w:val="TableParagraph"/>
              <w:kinsoku w:val="0"/>
              <w:overflowPunct w:val="0"/>
              <w:spacing w:before="92"/>
              <w:jc w:val="center"/>
              <w:rPr>
                <w:rFonts w:ascii="TH SarabunIT๙" w:hAnsi="TH SarabunIT๙" w:cs="TH SarabunIT๙"/>
                <w:b/>
                <w:bCs/>
                <w:w w:val="99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000000"/>
            </w:tcBorders>
            <w:shd w:val="clear" w:color="auto" w:fill="auto"/>
          </w:tcPr>
          <w:p w14:paraId="5E326D9A" w14:textId="77777777" w:rsidR="00D05F25" w:rsidRPr="002B61D9" w:rsidRDefault="00D05F25" w:rsidP="00B10724">
            <w:pPr>
              <w:pStyle w:val="TableParagraph"/>
              <w:kinsoku w:val="0"/>
              <w:overflowPunct w:val="0"/>
              <w:spacing w:before="92"/>
              <w:jc w:val="center"/>
              <w:rPr>
                <w:rFonts w:ascii="TH SarabunIT๙" w:hAnsi="TH SarabunIT๙" w:cs="TH SarabunIT๙"/>
                <w:b/>
                <w:bCs/>
                <w:w w:val="99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</w:tcBorders>
            <w:shd w:val="clear" w:color="auto" w:fill="auto"/>
          </w:tcPr>
          <w:p w14:paraId="4FA388E2" w14:textId="77777777" w:rsidR="00D05F25" w:rsidRPr="002B61D9" w:rsidRDefault="00D05F25" w:rsidP="00B10724">
            <w:pPr>
              <w:pStyle w:val="TableParagraph"/>
              <w:kinsoku w:val="0"/>
              <w:overflowPunct w:val="0"/>
              <w:spacing w:before="92"/>
              <w:jc w:val="center"/>
              <w:rPr>
                <w:rFonts w:ascii="TH SarabunIT๙" w:hAnsi="TH SarabunIT๙" w:cs="TH SarabunIT๙"/>
                <w:b/>
                <w:bCs/>
                <w:w w:val="99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</w:tcBorders>
            <w:shd w:val="clear" w:color="auto" w:fill="auto"/>
          </w:tcPr>
          <w:p w14:paraId="4FC71B12" w14:textId="77777777" w:rsidR="00D05F25" w:rsidRPr="002B61D9" w:rsidRDefault="00D05F25" w:rsidP="00B10724">
            <w:pPr>
              <w:pStyle w:val="TableParagraph"/>
              <w:kinsoku w:val="0"/>
              <w:overflowPunct w:val="0"/>
              <w:spacing w:before="92"/>
              <w:jc w:val="center"/>
              <w:rPr>
                <w:rFonts w:ascii="TH SarabunIT๙" w:hAnsi="TH SarabunIT๙" w:cs="TH SarabunIT๙"/>
                <w:b/>
                <w:bCs/>
                <w:w w:val="99"/>
                <w:sz w:val="32"/>
                <w:szCs w:val="3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</w:tcPr>
          <w:p w14:paraId="24665AA1" w14:textId="77777777" w:rsidR="00D05F25" w:rsidRPr="002B61D9" w:rsidRDefault="00D05F25" w:rsidP="00B10724">
            <w:pPr>
              <w:pStyle w:val="TableParagraph"/>
              <w:kinsoku w:val="0"/>
              <w:overflowPunct w:val="0"/>
              <w:spacing w:before="92"/>
              <w:jc w:val="center"/>
              <w:rPr>
                <w:rFonts w:ascii="TH SarabunIT๙" w:hAnsi="TH SarabunIT๙" w:cs="TH SarabunIT๙"/>
                <w:b/>
                <w:bCs/>
                <w:w w:val="99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AFAB35" w14:textId="77777777" w:rsidR="00D05F25" w:rsidRPr="002B61D9" w:rsidRDefault="00D05F25" w:rsidP="00B10724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14C146E8" w14:textId="77777777" w:rsidR="00D05F25" w:rsidRDefault="00D05F25">
      <w:pPr>
        <w:pStyle w:val="BodyText"/>
        <w:kinsoku w:val="0"/>
        <w:overflowPunct w:val="0"/>
        <w:ind w:left="110"/>
        <w:rPr>
          <w:rFonts w:ascii="TH SarabunIT๙" w:hAnsi="TH SarabunIT๙" w:cs="TH SarabunIT๙"/>
          <w:sz w:val="20"/>
          <w:szCs w:val="20"/>
        </w:rPr>
      </w:pPr>
    </w:p>
    <w:p w14:paraId="55C9E562" w14:textId="77777777" w:rsidR="00D05F25" w:rsidRDefault="00D05F25">
      <w:pPr>
        <w:pStyle w:val="BodyText"/>
        <w:kinsoku w:val="0"/>
        <w:overflowPunct w:val="0"/>
        <w:ind w:left="110"/>
        <w:rPr>
          <w:rFonts w:ascii="TH SarabunIT๙" w:hAnsi="TH SarabunIT๙" w:cs="TH SarabunIT๙"/>
          <w:sz w:val="20"/>
          <w:szCs w:val="20"/>
        </w:rPr>
      </w:pPr>
    </w:p>
    <w:p w14:paraId="687A6D9F" w14:textId="77777777" w:rsidR="00B8242D" w:rsidRDefault="00B8242D">
      <w:pPr>
        <w:rPr>
          <w:rFonts w:ascii="TH SarabunIT๙" w:hAnsi="TH SarabunIT๙" w:cs="TH SarabunIT๙"/>
          <w:sz w:val="8"/>
          <w:szCs w:val="8"/>
        </w:rPr>
      </w:pPr>
    </w:p>
    <w:p w14:paraId="45B29B18" w14:textId="29A8B1FE" w:rsidR="006718F0" w:rsidRPr="00B8242D" w:rsidRDefault="00B8242D" w:rsidP="00B8242D">
      <w:pPr>
        <w:pStyle w:val="BodyText"/>
        <w:kinsoku w:val="0"/>
        <w:overflowPunct w:val="0"/>
        <w:spacing w:before="4"/>
        <w:jc w:val="right"/>
        <w:rPr>
          <w:rFonts w:ascii="TH SarabunIT๙" w:hAnsi="TH SarabunIT๙" w:cs="TH SarabunIT๙"/>
          <w:sz w:val="24"/>
          <w:szCs w:val="24"/>
        </w:rPr>
      </w:pPr>
      <w:r w:rsidRPr="00B8242D">
        <w:rPr>
          <w:rFonts w:ascii="TH SarabunIT๙" w:hAnsi="TH SarabunIT๙" w:cs="TH SarabunIT๙"/>
          <w:sz w:val="24"/>
          <w:szCs w:val="24"/>
        </w:rPr>
        <w:t>5</w:t>
      </w:r>
    </w:p>
    <w:p w14:paraId="6FF4B890" w14:textId="77777777" w:rsidR="006718F0" w:rsidRPr="002B61D9" w:rsidRDefault="002B61D9">
      <w:pPr>
        <w:pStyle w:val="BodyText"/>
        <w:kinsoku w:val="0"/>
        <w:overflowPunct w:val="0"/>
        <w:ind w:left="111"/>
        <w:rPr>
          <w:rFonts w:ascii="TH SarabunIT๙" w:hAnsi="TH SarabunIT๙" w:cs="TH SarabunIT๙"/>
          <w:sz w:val="20"/>
          <w:szCs w:val="20"/>
        </w:rPr>
      </w:pPr>
      <w:r>
        <w:rPr>
          <w:rFonts w:ascii="TH SarabunIT๙" w:hAnsi="TH SarabunIT๙" w:cs="TH SarabunIT๙"/>
          <w:noProof/>
          <w:sz w:val="20"/>
          <w:szCs w:val="20"/>
        </w:rPr>
        <mc:AlternateContent>
          <mc:Choice Requires="wpg">
            <w:drawing>
              <wp:inline distT="0" distB="0" distL="0" distR="0" wp14:anchorId="37FDCA68" wp14:editId="1E4AD60B">
                <wp:extent cx="7702550" cy="482600"/>
                <wp:effectExtent l="0" t="0" r="3175" b="3175"/>
                <wp:docPr id="2316" name="Group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702550" cy="482600"/>
                          <a:chOff x="0" y="0"/>
                          <a:chExt cx="12130" cy="760"/>
                        </a:xfrm>
                      </wpg:grpSpPr>
                      <wps:wsp>
                        <wps:cNvPr id="2317" name="Freeform 44"/>
                        <wps:cNvSpPr>
                          <a:spLocks/>
                        </wps:cNvSpPr>
                        <wps:spPr bwMode="auto">
                          <a:xfrm>
                            <a:off x="20" y="20"/>
                            <a:ext cx="12090" cy="720"/>
                          </a:xfrm>
                          <a:custGeom>
                            <a:avLst/>
                            <a:gdLst>
                              <a:gd name="T0" fmla="*/ 0 w 12090"/>
                              <a:gd name="T1" fmla="*/ 120 h 720"/>
                              <a:gd name="T2" fmla="*/ 9 w 12090"/>
                              <a:gd name="T3" fmla="*/ 73 h 720"/>
                              <a:gd name="T4" fmla="*/ 35 w 12090"/>
                              <a:gd name="T5" fmla="*/ 35 h 720"/>
                              <a:gd name="T6" fmla="*/ 73 w 12090"/>
                              <a:gd name="T7" fmla="*/ 9 h 720"/>
                              <a:gd name="T8" fmla="*/ 120 w 12090"/>
                              <a:gd name="T9" fmla="*/ 0 h 720"/>
                              <a:gd name="T10" fmla="*/ 11970 w 12090"/>
                              <a:gd name="T11" fmla="*/ 0 h 720"/>
                              <a:gd name="T12" fmla="*/ 12016 w 12090"/>
                              <a:gd name="T13" fmla="*/ 9 h 720"/>
                              <a:gd name="T14" fmla="*/ 12054 w 12090"/>
                              <a:gd name="T15" fmla="*/ 35 h 720"/>
                              <a:gd name="T16" fmla="*/ 12080 w 12090"/>
                              <a:gd name="T17" fmla="*/ 73 h 720"/>
                              <a:gd name="T18" fmla="*/ 12090 w 12090"/>
                              <a:gd name="T19" fmla="*/ 120 h 720"/>
                              <a:gd name="T20" fmla="*/ 12090 w 12090"/>
                              <a:gd name="T21" fmla="*/ 600 h 720"/>
                              <a:gd name="T22" fmla="*/ 12080 w 12090"/>
                              <a:gd name="T23" fmla="*/ 646 h 720"/>
                              <a:gd name="T24" fmla="*/ 12054 w 12090"/>
                              <a:gd name="T25" fmla="*/ 684 h 720"/>
                              <a:gd name="T26" fmla="*/ 12016 w 12090"/>
                              <a:gd name="T27" fmla="*/ 710 h 720"/>
                              <a:gd name="T28" fmla="*/ 11970 w 12090"/>
                              <a:gd name="T29" fmla="*/ 720 h 720"/>
                              <a:gd name="T30" fmla="*/ 120 w 12090"/>
                              <a:gd name="T31" fmla="*/ 720 h 720"/>
                              <a:gd name="T32" fmla="*/ 73 w 12090"/>
                              <a:gd name="T33" fmla="*/ 710 h 720"/>
                              <a:gd name="T34" fmla="*/ 35 w 12090"/>
                              <a:gd name="T35" fmla="*/ 684 h 720"/>
                              <a:gd name="T36" fmla="*/ 9 w 12090"/>
                              <a:gd name="T37" fmla="*/ 646 h 720"/>
                              <a:gd name="T38" fmla="*/ 0 w 12090"/>
                              <a:gd name="T39" fmla="*/ 600 h 720"/>
                              <a:gd name="T40" fmla="*/ 0 w 12090"/>
                              <a:gd name="T41" fmla="*/ 120 h 7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12090" h="720">
                                <a:moveTo>
                                  <a:pt x="0" y="120"/>
                                </a:moveTo>
                                <a:lnTo>
                                  <a:pt x="9" y="73"/>
                                </a:lnTo>
                                <a:lnTo>
                                  <a:pt x="35" y="35"/>
                                </a:lnTo>
                                <a:lnTo>
                                  <a:pt x="73" y="9"/>
                                </a:lnTo>
                                <a:lnTo>
                                  <a:pt x="120" y="0"/>
                                </a:lnTo>
                                <a:lnTo>
                                  <a:pt x="11970" y="0"/>
                                </a:lnTo>
                                <a:lnTo>
                                  <a:pt x="12016" y="9"/>
                                </a:lnTo>
                                <a:lnTo>
                                  <a:pt x="12054" y="35"/>
                                </a:lnTo>
                                <a:lnTo>
                                  <a:pt x="12080" y="73"/>
                                </a:lnTo>
                                <a:lnTo>
                                  <a:pt x="12090" y="120"/>
                                </a:lnTo>
                                <a:lnTo>
                                  <a:pt x="12090" y="600"/>
                                </a:lnTo>
                                <a:lnTo>
                                  <a:pt x="12080" y="646"/>
                                </a:lnTo>
                                <a:lnTo>
                                  <a:pt x="12054" y="684"/>
                                </a:lnTo>
                                <a:lnTo>
                                  <a:pt x="12016" y="710"/>
                                </a:lnTo>
                                <a:lnTo>
                                  <a:pt x="11970" y="720"/>
                                </a:lnTo>
                                <a:lnTo>
                                  <a:pt x="120" y="720"/>
                                </a:lnTo>
                                <a:lnTo>
                                  <a:pt x="73" y="710"/>
                                </a:lnTo>
                                <a:lnTo>
                                  <a:pt x="35" y="684"/>
                                </a:lnTo>
                                <a:lnTo>
                                  <a:pt x="9" y="646"/>
                                </a:lnTo>
                                <a:lnTo>
                                  <a:pt x="0" y="600"/>
                                </a:lnTo>
                                <a:lnTo>
                                  <a:pt x="0" y="12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18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12130" cy="7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C843A0E" w14:textId="77777777" w:rsidR="006718F0" w:rsidRPr="00FE09EC" w:rsidRDefault="006718F0">
                              <w:pPr>
                                <w:pStyle w:val="BodyText"/>
                                <w:kinsoku w:val="0"/>
                                <w:overflowPunct w:val="0"/>
                                <w:spacing w:before="177"/>
                                <w:ind w:left="220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36"/>
                                </w:rPr>
                              </w:pPr>
                              <w:r w:rsidRPr="00FE09EC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36"/>
                                  <w:cs/>
                                </w:rPr>
                                <w:t>ส่วนที่ 3 ข้อตกลงการประเมินผลการปฏิบัติงาน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7FDCA68" id="Group 43" o:spid="_x0000_s1032" style="width:606.5pt;height:38pt;mso-position-horizontal-relative:char;mso-position-vertical-relative:line" coordsize="12130,7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">
                <v:shape id="Freeform 44" o:spid="_x0000_s1033" style="position:absolute;left:20;top:20;width:12090;height:720;visibility:visible;mso-wrap-style:square;v-text-anchor:top" coordsize="12090,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" path="m,120l9,73,35,35,73,9,120,,11970,r46,9l12054,35r26,38l12090,120r,480l12080,646r-26,38l12016,710r-46,10l120,720,73,710,35,684,9,646,,600,,120xe" filled="f" strokeweight="2pt">
                  <v:path arrowok="t" o:connecttype="custom" o:connectlocs="0,120;9,73;35,35;73,9;120,0;11970,0;12016,9;12054,35;12080,73;12090,120;12090,600;12080,646;12054,684;12016,710;11970,720;120,720;73,710;35,684;9,646;0,600;0,120" o:connectangles="0,0,0,0,0,0,0,0,0,0,0,0,0,0,0,0,0,0,0,0,0"/>
                </v:shape>
                <v:shape id="Text Box 45" o:spid="_x0000_s1034" type="#_x0000_t202" style="position:absolute;width:12130;height:7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" filled="f" stroked="f">
                  <v:textbox inset="0,0,0,0">
                    <w:txbxContent>
                      <w:p w14:paraId="0C843A0E" w14:textId="77777777" w:rsidR="006718F0" w:rsidRPr="00FE09EC" w:rsidRDefault="006718F0">
                        <w:pPr>
                          <w:pStyle w:val="a3"/>
                          <w:kinsoku w:val="0"/>
                          <w:overflowPunct w:val="0"/>
                          <w:spacing w:before="177"/>
                          <w:ind w:left="220"/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</w:rPr>
                        </w:pPr>
                        <w:r w:rsidRPr="00FE09EC"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  <w:cs/>
                          </w:rPr>
                          <w:t>ส่วนที่ 3 ข้อตกลงการประเมินผลการปฏิบัติงาน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1A596C25" w14:textId="77777777" w:rsidR="006718F0" w:rsidRPr="002B61D9" w:rsidRDefault="006718F0">
      <w:pPr>
        <w:pStyle w:val="BodyText"/>
        <w:kinsoku w:val="0"/>
        <w:overflowPunct w:val="0"/>
        <w:rPr>
          <w:rFonts w:ascii="TH SarabunIT๙" w:hAnsi="TH SarabunIT๙" w:cs="TH SarabunIT๙"/>
          <w:sz w:val="20"/>
          <w:szCs w:val="20"/>
        </w:rPr>
      </w:pPr>
    </w:p>
    <w:p w14:paraId="7396766B" w14:textId="77777777" w:rsidR="006718F0" w:rsidRPr="002B61D9" w:rsidRDefault="006718F0">
      <w:pPr>
        <w:pStyle w:val="BodyText"/>
        <w:kinsoku w:val="0"/>
        <w:overflowPunct w:val="0"/>
        <w:spacing w:before="8"/>
        <w:rPr>
          <w:rFonts w:ascii="TH SarabunIT๙" w:hAnsi="TH SarabunIT๙" w:cs="TH SarabunIT๙"/>
          <w:sz w:val="15"/>
          <w:szCs w:val="15"/>
        </w:rPr>
      </w:pPr>
    </w:p>
    <w:p w14:paraId="6E49E2CD" w14:textId="7EBDEA1D" w:rsidR="006718F0" w:rsidRPr="002B61D9" w:rsidRDefault="00365452" w:rsidP="00365452">
      <w:pPr>
        <w:pStyle w:val="BodyText"/>
        <w:tabs>
          <w:tab w:val="left" w:pos="1134"/>
        </w:tabs>
        <w:kinsoku w:val="0"/>
        <w:overflowPunct w:val="0"/>
        <w:spacing w:before="90"/>
        <w:ind w:right="131"/>
        <w:jc w:val="thaiDistribute"/>
        <w:rPr>
          <w:rFonts w:ascii="TH SarabunIT๙" w:hAnsi="TH SarabunIT๙" w:cs="TH SarabunIT๙"/>
          <w:w w:val="99"/>
        </w:rPr>
      </w:pPr>
      <w:r>
        <w:rPr>
          <w:rFonts w:ascii="TH SarabunIT๙" w:hAnsi="TH SarabunIT๙" w:cs="TH SarabunIT๙"/>
          <w:spacing w:val="7"/>
          <w:w w:val="99"/>
        </w:rPr>
        <w:tab/>
      </w:r>
      <w:r w:rsidR="006718F0" w:rsidRPr="002B61D9">
        <w:rPr>
          <w:rFonts w:ascii="TH SarabunIT๙" w:hAnsi="TH SarabunIT๙" w:cs="TH SarabunIT๙"/>
          <w:spacing w:val="7"/>
          <w:w w:val="99"/>
          <w:cs/>
        </w:rPr>
        <w:t>ข</w:t>
      </w:r>
      <w:r w:rsidR="006718F0" w:rsidRPr="002B61D9">
        <w:rPr>
          <w:rFonts w:ascii="TH SarabunIT๙" w:hAnsi="TH SarabunIT๙" w:cs="TH SarabunIT๙"/>
          <w:spacing w:val="8"/>
          <w:w w:val="99"/>
          <w:cs/>
        </w:rPr>
        <w:t>้</w:t>
      </w:r>
      <w:r w:rsidR="006718F0" w:rsidRPr="002B61D9">
        <w:rPr>
          <w:rFonts w:ascii="TH SarabunIT๙" w:hAnsi="TH SarabunIT๙" w:cs="TH SarabunIT๙"/>
          <w:spacing w:val="7"/>
          <w:w w:val="99"/>
          <w:cs/>
        </w:rPr>
        <w:t>อ</w:t>
      </w:r>
      <w:r w:rsidR="006718F0" w:rsidRPr="002B61D9">
        <w:rPr>
          <w:rFonts w:ascii="TH SarabunIT๙" w:hAnsi="TH SarabunIT๙" w:cs="TH SarabunIT๙"/>
          <w:spacing w:val="8"/>
          <w:w w:val="99"/>
          <w:cs/>
        </w:rPr>
        <w:t>ต</w:t>
      </w:r>
      <w:r w:rsidR="006718F0" w:rsidRPr="002B61D9">
        <w:rPr>
          <w:rFonts w:ascii="TH SarabunIT๙" w:hAnsi="TH SarabunIT๙" w:cs="TH SarabunIT๙"/>
          <w:spacing w:val="7"/>
          <w:w w:val="99"/>
          <w:cs/>
        </w:rPr>
        <w:t>ก</w:t>
      </w:r>
      <w:r w:rsidR="006718F0" w:rsidRPr="002B61D9">
        <w:rPr>
          <w:rFonts w:ascii="TH SarabunIT๙" w:hAnsi="TH SarabunIT๙" w:cs="TH SarabunIT๙"/>
          <w:spacing w:val="10"/>
          <w:w w:val="99"/>
          <w:cs/>
        </w:rPr>
        <w:t>ล</w:t>
      </w:r>
      <w:r w:rsidR="006718F0" w:rsidRPr="002B61D9">
        <w:rPr>
          <w:rFonts w:ascii="TH SarabunIT๙" w:hAnsi="TH SarabunIT๙" w:cs="TH SarabunIT๙"/>
          <w:spacing w:val="7"/>
          <w:w w:val="99"/>
          <w:cs/>
        </w:rPr>
        <w:t>งก</w:t>
      </w:r>
      <w:r w:rsidR="006718F0" w:rsidRPr="002B61D9">
        <w:rPr>
          <w:rFonts w:ascii="TH SarabunIT๙" w:hAnsi="TH SarabunIT๙" w:cs="TH SarabunIT๙"/>
          <w:spacing w:val="8"/>
          <w:w w:val="99"/>
          <w:cs/>
        </w:rPr>
        <w:t>ารปร</w:t>
      </w:r>
      <w:r w:rsidR="006718F0" w:rsidRPr="002B61D9">
        <w:rPr>
          <w:rFonts w:ascii="TH SarabunIT๙" w:hAnsi="TH SarabunIT๙" w:cs="TH SarabunIT๙"/>
          <w:spacing w:val="6"/>
          <w:w w:val="99"/>
          <w:cs/>
        </w:rPr>
        <w:t>ะ</w:t>
      </w:r>
      <w:r w:rsidR="006718F0" w:rsidRPr="002B61D9">
        <w:rPr>
          <w:rFonts w:ascii="TH SarabunIT๙" w:hAnsi="TH SarabunIT๙" w:cs="TH SarabunIT๙"/>
          <w:spacing w:val="8"/>
          <w:w w:val="99"/>
          <w:cs/>
        </w:rPr>
        <w:t>เ</w:t>
      </w:r>
      <w:r w:rsidR="006718F0" w:rsidRPr="002B61D9">
        <w:rPr>
          <w:rFonts w:ascii="TH SarabunIT๙" w:hAnsi="TH SarabunIT๙" w:cs="TH SarabunIT๙"/>
          <w:spacing w:val="7"/>
          <w:w w:val="99"/>
          <w:cs/>
        </w:rPr>
        <w:t>ม</w:t>
      </w:r>
      <w:r w:rsidR="006718F0" w:rsidRPr="002B61D9">
        <w:rPr>
          <w:rFonts w:ascii="TH SarabunIT๙" w:hAnsi="TH SarabunIT๙" w:cs="TH SarabunIT๙"/>
          <w:spacing w:val="8"/>
          <w:w w:val="99"/>
          <w:cs/>
        </w:rPr>
        <w:t>ิน</w:t>
      </w:r>
      <w:r w:rsidR="006718F0" w:rsidRPr="002B61D9">
        <w:rPr>
          <w:rFonts w:ascii="TH SarabunIT๙" w:hAnsi="TH SarabunIT๙" w:cs="TH SarabunIT๙"/>
          <w:spacing w:val="10"/>
          <w:w w:val="99"/>
          <w:cs/>
        </w:rPr>
        <w:t>ผล</w:t>
      </w:r>
      <w:r w:rsidR="006718F0" w:rsidRPr="002B61D9">
        <w:rPr>
          <w:rFonts w:ascii="TH SarabunIT๙" w:hAnsi="TH SarabunIT๙" w:cs="TH SarabunIT๙"/>
          <w:spacing w:val="7"/>
          <w:w w:val="99"/>
          <w:cs/>
        </w:rPr>
        <w:t>ก</w:t>
      </w:r>
      <w:r w:rsidR="006718F0" w:rsidRPr="002B61D9">
        <w:rPr>
          <w:rFonts w:ascii="TH SarabunIT๙" w:hAnsi="TH SarabunIT๙" w:cs="TH SarabunIT๙"/>
          <w:spacing w:val="8"/>
          <w:w w:val="99"/>
          <w:cs/>
        </w:rPr>
        <w:t>ารป</w:t>
      </w:r>
      <w:r w:rsidR="006718F0" w:rsidRPr="002B61D9">
        <w:rPr>
          <w:rFonts w:ascii="TH SarabunIT๙" w:hAnsi="TH SarabunIT๙" w:cs="TH SarabunIT๙"/>
          <w:spacing w:val="10"/>
          <w:w w:val="99"/>
          <w:cs/>
        </w:rPr>
        <w:t>ฏ</w:t>
      </w:r>
      <w:r w:rsidR="006718F0" w:rsidRPr="002B61D9">
        <w:rPr>
          <w:rFonts w:ascii="TH SarabunIT๙" w:hAnsi="TH SarabunIT๙" w:cs="TH SarabunIT๙"/>
          <w:spacing w:val="8"/>
          <w:w w:val="99"/>
          <w:cs/>
        </w:rPr>
        <w:t>ิบัติ</w:t>
      </w:r>
      <w:r w:rsidR="006718F0" w:rsidRPr="002B61D9">
        <w:rPr>
          <w:rFonts w:ascii="TH SarabunIT๙" w:hAnsi="TH SarabunIT๙" w:cs="TH SarabunIT๙"/>
          <w:spacing w:val="10"/>
          <w:w w:val="99"/>
          <w:cs/>
        </w:rPr>
        <w:t>ง</w:t>
      </w:r>
      <w:r w:rsidR="006718F0" w:rsidRPr="002B61D9">
        <w:rPr>
          <w:rFonts w:ascii="TH SarabunIT๙" w:hAnsi="TH SarabunIT๙" w:cs="TH SarabunIT๙"/>
          <w:spacing w:val="8"/>
          <w:w w:val="99"/>
          <w:cs/>
        </w:rPr>
        <w:t>า</w:t>
      </w:r>
      <w:r w:rsidR="006718F0" w:rsidRPr="002B61D9">
        <w:rPr>
          <w:rFonts w:ascii="TH SarabunIT๙" w:hAnsi="TH SarabunIT๙" w:cs="TH SarabunIT๙"/>
          <w:spacing w:val="18"/>
          <w:w w:val="99"/>
          <w:cs/>
        </w:rPr>
        <w:t>น</w:t>
      </w:r>
      <w:r w:rsidR="006718F0" w:rsidRPr="002B61D9">
        <w:rPr>
          <w:rFonts w:ascii="TH SarabunIT๙" w:hAnsi="TH SarabunIT๙" w:cs="TH SarabunIT๙"/>
          <w:spacing w:val="7"/>
          <w:w w:val="99"/>
          <w:cs/>
        </w:rPr>
        <w:t>ฉ</w:t>
      </w:r>
      <w:r w:rsidR="006718F0" w:rsidRPr="002B61D9">
        <w:rPr>
          <w:rFonts w:ascii="TH SarabunIT๙" w:hAnsi="TH SarabunIT๙" w:cs="TH SarabunIT๙"/>
          <w:spacing w:val="8"/>
          <w:w w:val="99"/>
          <w:cs/>
        </w:rPr>
        <w:t>บับน</w:t>
      </w:r>
      <w:r w:rsidR="006718F0" w:rsidRPr="002B61D9">
        <w:rPr>
          <w:rFonts w:ascii="TH SarabunIT๙" w:hAnsi="TH SarabunIT๙" w:cs="TH SarabunIT๙"/>
          <w:spacing w:val="10"/>
          <w:w w:val="99"/>
          <w:cs/>
        </w:rPr>
        <w:t>ี</w:t>
      </w:r>
      <w:r w:rsidR="006718F0" w:rsidRPr="002B61D9">
        <w:rPr>
          <w:rFonts w:ascii="TH SarabunIT๙" w:hAnsi="TH SarabunIT๙" w:cs="TH SarabunIT๙"/>
          <w:spacing w:val="8"/>
          <w:w w:val="99"/>
          <w:cs/>
        </w:rPr>
        <w:t>้จัด</w:t>
      </w:r>
      <w:r w:rsidR="006718F0" w:rsidRPr="002B61D9">
        <w:rPr>
          <w:rFonts w:ascii="TH SarabunIT๙" w:hAnsi="TH SarabunIT๙" w:cs="TH SarabunIT๙"/>
          <w:spacing w:val="7"/>
          <w:w w:val="99"/>
          <w:cs/>
        </w:rPr>
        <w:t>ท</w:t>
      </w:r>
      <w:r w:rsidR="006718F0" w:rsidRPr="002B61D9">
        <w:rPr>
          <w:rFonts w:ascii="TH SarabunIT๙" w:hAnsi="TH SarabunIT๙" w:cs="TH SarabunIT๙"/>
          <w:spacing w:val="10"/>
          <w:w w:val="99"/>
          <w:cs/>
        </w:rPr>
        <w:t>ำ</w:t>
      </w:r>
      <w:r w:rsidR="006718F0" w:rsidRPr="002B61D9">
        <w:rPr>
          <w:rFonts w:ascii="TH SarabunIT๙" w:hAnsi="TH SarabunIT๙" w:cs="TH SarabunIT๙"/>
          <w:spacing w:val="7"/>
          <w:w w:val="99"/>
          <w:cs/>
        </w:rPr>
        <w:t>ข</w:t>
      </w:r>
      <w:r w:rsidR="006718F0" w:rsidRPr="002B61D9">
        <w:rPr>
          <w:rFonts w:ascii="TH SarabunIT๙" w:hAnsi="TH SarabunIT๙" w:cs="TH SarabunIT๙"/>
          <w:spacing w:val="8"/>
          <w:w w:val="99"/>
          <w:cs/>
        </w:rPr>
        <w:t>ึ้</w:t>
      </w:r>
      <w:r w:rsidR="006718F0" w:rsidRPr="002B61D9">
        <w:rPr>
          <w:rFonts w:ascii="TH SarabunIT๙" w:hAnsi="TH SarabunIT๙" w:cs="TH SarabunIT๙"/>
          <w:w w:val="99"/>
          <w:cs/>
        </w:rPr>
        <w:t>น</w:t>
      </w:r>
      <w:r w:rsidR="006718F0" w:rsidRPr="002B61D9">
        <w:rPr>
          <w:rFonts w:ascii="TH SarabunIT๙" w:hAnsi="TH SarabunIT๙" w:cs="TH SarabunIT๙"/>
          <w:cs/>
        </w:rPr>
        <w:t xml:space="preserve"> </w:t>
      </w:r>
      <w:r w:rsidR="006718F0" w:rsidRPr="002B61D9">
        <w:rPr>
          <w:rFonts w:ascii="TH SarabunIT๙" w:hAnsi="TH SarabunIT๙" w:cs="TH SarabunIT๙"/>
          <w:spacing w:val="-33"/>
          <w:cs/>
        </w:rPr>
        <w:t xml:space="preserve"> </w:t>
      </w:r>
      <w:r w:rsidR="006718F0" w:rsidRPr="002B61D9">
        <w:rPr>
          <w:rFonts w:ascii="TH SarabunIT๙" w:hAnsi="TH SarabunIT๙" w:cs="TH SarabunIT๙"/>
          <w:spacing w:val="8"/>
          <w:w w:val="99"/>
          <w:cs/>
        </w:rPr>
        <w:t>ร</w:t>
      </w:r>
      <w:r w:rsidR="006718F0" w:rsidRPr="002B61D9">
        <w:rPr>
          <w:rFonts w:ascii="TH SarabunIT๙" w:hAnsi="TH SarabunIT๙" w:cs="TH SarabunIT๙"/>
          <w:spacing w:val="6"/>
          <w:w w:val="99"/>
          <w:cs/>
        </w:rPr>
        <w:t>ะ</w:t>
      </w:r>
      <w:r w:rsidR="006718F0" w:rsidRPr="002B61D9">
        <w:rPr>
          <w:rFonts w:ascii="TH SarabunIT๙" w:hAnsi="TH SarabunIT๙" w:cs="TH SarabunIT๙"/>
          <w:spacing w:val="8"/>
          <w:w w:val="99"/>
          <w:cs/>
        </w:rPr>
        <w:t>ห</w:t>
      </w:r>
      <w:r w:rsidR="006718F0" w:rsidRPr="002B61D9">
        <w:rPr>
          <w:rFonts w:ascii="TH SarabunIT๙" w:hAnsi="TH SarabunIT๙" w:cs="TH SarabunIT๙"/>
          <w:spacing w:val="10"/>
          <w:w w:val="99"/>
          <w:cs/>
        </w:rPr>
        <w:t>ว</w:t>
      </w:r>
      <w:r w:rsidR="006718F0" w:rsidRPr="002B61D9">
        <w:rPr>
          <w:rFonts w:ascii="TH SarabunIT๙" w:hAnsi="TH SarabunIT๙" w:cs="TH SarabunIT๙"/>
          <w:spacing w:val="8"/>
          <w:w w:val="99"/>
          <w:cs/>
        </w:rPr>
        <w:t>่า</w:t>
      </w:r>
      <w:r w:rsidR="006718F0" w:rsidRPr="002B61D9">
        <w:rPr>
          <w:rFonts w:ascii="TH SarabunIT๙" w:hAnsi="TH SarabunIT๙" w:cs="TH SarabunIT๙"/>
          <w:spacing w:val="10"/>
          <w:w w:val="99"/>
          <w:cs/>
        </w:rPr>
        <w:t>งช</w:t>
      </w:r>
      <w:r w:rsidR="006718F0" w:rsidRPr="002B61D9">
        <w:rPr>
          <w:rFonts w:ascii="TH SarabunIT๙" w:hAnsi="TH SarabunIT๙" w:cs="TH SarabunIT๙"/>
          <w:spacing w:val="8"/>
          <w:w w:val="99"/>
          <w:cs/>
        </w:rPr>
        <w:t>ื่อ</w:t>
      </w:r>
      <w:r w:rsidR="006718F0" w:rsidRPr="002B61D9">
        <w:rPr>
          <w:rFonts w:ascii="TH SarabunIT๙" w:hAnsi="TH SarabunIT๙" w:cs="TH SarabunIT๙"/>
          <w:spacing w:val="10"/>
          <w:w w:val="99"/>
          <w:cs/>
        </w:rPr>
        <w:t>-</w:t>
      </w:r>
      <w:r w:rsidR="006718F0" w:rsidRPr="002B61D9">
        <w:rPr>
          <w:rFonts w:ascii="TH SarabunIT๙" w:hAnsi="TH SarabunIT๙" w:cs="TH SarabunIT๙"/>
          <w:spacing w:val="8"/>
          <w:w w:val="99"/>
          <w:cs/>
        </w:rPr>
        <w:t>นา</w:t>
      </w:r>
      <w:r w:rsidR="006718F0" w:rsidRPr="002B61D9">
        <w:rPr>
          <w:rFonts w:ascii="TH SarabunIT๙" w:hAnsi="TH SarabunIT๙" w:cs="TH SarabunIT๙"/>
          <w:spacing w:val="7"/>
          <w:w w:val="99"/>
          <w:cs/>
        </w:rPr>
        <w:t>ม</w:t>
      </w:r>
      <w:r w:rsidR="006718F0" w:rsidRPr="002B61D9">
        <w:rPr>
          <w:rFonts w:ascii="TH SarabunIT๙" w:hAnsi="TH SarabunIT๙" w:cs="TH SarabunIT๙"/>
          <w:spacing w:val="10"/>
          <w:w w:val="99"/>
          <w:cs/>
        </w:rPr>
        <w:t>ส</w:t>
      </w:r>
      <w:r w:rsidR="006718F0" w:rsidRPr="002B61D9">
        <w:rPr>
          <w:rFonts w:ascii="TH SarabunIT๙" w:hAnsi="TH SarabunIT๙" w:cs="TH SarabunIT๙"/>
          <w:spacing w:val="7"/>
          <w:w w:val="99"/>
          <w:cs/>
        </w:rPr>
        <w:t>ก</w:t>
      </w:r>
      <w:r w:rsidR="006718F0" w:rsidRPr="002B61D9">
        <w:rPr>
          <w:rFonts w:ascii="TH SarabunIT๙" w:hAnsi="TH SarabunIT๙" w:cs="TH SarabunIT๙"/>
          <w:spacing w:val="8"/>
          <w:w w:val="99"/>
          <w:cs/>
        </w:rPr>
        <w:t>ุ</w:t>
      </w:r>
      <w:r w:rsidR="006718F0" w:rsidRPr="002B61D9">
        <w:rPr>
          <w:rFonts w:ascii="TH SarabunIT๙" w:hAnsi="TH SarabunIT๙" w:cs="TH SarabunIT๙"/>
          <w:w w:val="99"/>
          <w:cs/>
        </w:rPr>
        <w:t>ล</w:t>
      </w:r>
      <w:r w:rsidR="006718F0" w:rsidRPr="002B61D9">
        <w:rPr>
          <w:rFonts w:ascii="TH SarabunIT๙" w:hAnsi="TH SarabunIT๙" w:cs="TH SarabunIT๙"/>
          <w:spacing w:val="26"/>
          <w:cs/>
        </w:rPr>
        <w:t xml:space="preserve"> </w:t>
      </w:r>
      <w:r w:rsidR="006718F0" w:rsidRPr="002B61D9">
        <w:rPr>
          <w:rFonts w:ascii="TH SarabunIT๙" w:hAnsi="TH SarabunIT๙" w:cs="TH SarabunIT๙"/>
          <w:spacing w:val="10"/>
          <w:w w:val="99"/>
          <w:cs/>
        </w:rPr>
        <w:t>...........</w:t>
      </w:r>
      <w:r w:rsidR="006718F0" w:rsidRPr="002B61D9">
        <w:rPr>
          <w:rFonts w:ascii="TH SarabunIT๙" w:hAnsi="TH SarabunIT๙" w:cs="TH SarabunIT๙"/>
          <w:spacing w:val="7"/>
          <w:w w:val="99"/>
          <w:cs/>
        </w:rPr>
        <w:t>.</w:t>
      </w:r>
      <w:r w:rsidR="006718F0" w:rsidRPr="002B61D9">
        <w:rPr>
          <w:rFonts w:ascii="TH SarabunIT๙" w:hAnsi="TH SarabunIT๙" w:cs="TH SarabunIT๙"/>
          <w:spacing w:val="10"/>
          <w:w w:val="99"/>
          <w:cs/>
        </w:rPr>
        <w:t>..</w:t>
      </w:r>
      <w:r w:rsidR="006718F0" w:rsidRPr="002B61D9">
        <w:rPr>
          <w:rFonts w:ascii="TH SarabunIT๙" w:hAnsi="TH SarabunIT๙" w:cs="TH SarabunIT๙"/>
          <w:spacing w:val="7"/>
          <w:w w:val="99"/>
          <w:cs/>
        </w:rPr>
        <w:t>.</w:t>
      </w:r>
      <w:r w:rsidR="006718F0" w:rsidRPr="002B61D9">
        <w:rPr>
          <w:rFonts w:ascii="TH SarabunIT๙" w:hAnsi="TH SarabunIT๙" w:cs="TH SarabunIT๙"/>
          <w:spacing w:val="10"/>
          <w:w w:val="99"/>
          <w:cs/>
        </w:rPr>
        <w:t>..</w:t>
      </w:r>
      <w:r w:rsidR="006718F0" w:rsidRPr="002B61D9">
        <w:rPr>
          <w:rFonts w:ascii="TH SarabunIT๙" w:hAnsi="TH SarabunIT๙" w:cs="TH SarabunIT๙"/>
          <w:spacing w:val="7"/>
          <w:w w:val="99"/>
          <w:cs/>
        </w:rPr>
        <w:t>.</w:t>
      </w:r>
      <w:r w:rsidR="006718F0" w:rsidRPr="002B61D9">
        <w:rPr>
          <w:rFonts w:ascii="TH SarabunIT๙" w:hAnsi="TH SarabunIT๙" w:cs="TH SarabunIT๙"/>
          <w:spacing w:val="10"/>
          <w:w w:val="99"/>
          <w:cs/>
        </w:rPr>
        <w:t>..</w:t>
      </w:r>
      <w:r w:rsidR="006718F0" w:rsidRPr="002B61D9">
        <w:rPr>
          <w:rFonts w:ascii="TH SarabunIT๙" w:hAnsi="TH SarabunIT๙" w:cs="TH SarabunIT๙"/>
          <w:spacing w:val="7"/>
          <w:w w:val="99"/>
          <w:cs/>
        </w:rPr>
        <w:t>.</w:t>
      </w:r>
      <w:r w:rsidR="006718F0" w:rsidRPr="002B61D9">
        <w:rPr>
          <w:rFonts w:ascii="TH SarabunIT๙" w:hAnsi="TH SarabunIT๙" w:cs="TH SarabunIT๙"/>
          <w:spacing w:val="10"/>
          <w:w w:val="99"/>
          <w:cs/>
        </w:rPr>
        <w:t>..</w:t>
      </w:r>
      <w:r w:rsidR="006718F0" w:rsidRPr="002B61D9">
        <w:rPr>
          <w:rFonts w:ascii="TH SarabunIT๙" w:hAnsi="TH SarabunIT๙" w:cs="TH SarabunIT๙"/>
          <w:spacing w:val="7"/>
          <w:w w:val="99"/>
          <w:cs/>
        </w:rPr>
        <w:t>.</w:t>
      </w:r>
      <w:r w:rsidR="006718F0" w:rsidRPr="002B61D9">
        <w:rPr>
          <w:rFonts w:ascii="TH SarabunIT๙" w:hAnsi="TH SarabunIT๙" w:cs="TH SarabunIT๙"/>
          <w:spacing w:val="10"/>
          <w:w w:val="99"/>
          <w:cs/>
        </w:rPr>
        <w:t>..</w:t>
      </w:r>
      <w:r w:rsidR="006718F0" w:rsidRPr="002B61D9">
        <w:rPr>
          <w:rFonts w:ascii="TH SarabunIT๙" w:hAnsi="TH SarabunIT๙" w:cs="TH SarabunIT๙"/>
          <w:spacing w:val="7"/>
          <w:w w:val="99"/>
          <w:cs/>
        </w:rPr>
        <w:t>.</w:t>
      </w:r>
      <w:r w:rsidR="006718F0" w:rsidRPr="002B61D9">
        <w:rPr>
          <w:rFonts w:ascii="TH SarabunIT๙" w:hAnsi="TH SarabunIT๙" w:cs="TH SarabunIT๙"/>
          <w:spacing w:val="10"/>
          <w:w w:val="99"/>
          <w:cs/>
        </w:rPr>
        <w:t>..</w:t>
      </w:r>
      <w:r w:rsidR="006718F0" w:rsidRPr="002B61D9">
        <w:rPr>
          <w:rFonts w:ascii="TH SarabunIT๙" w:hAnsi="TH SarabunIT๙" w:cs="TH SarabunIT๙"/>
          <w:spacing w:val="7"/>
          <w:w w:val="99"/>
          <w:cs/>
        </w:rPr>
        <w:t>.</w:t>
      </w:r>
      <w:r w:rsidR="006718F0" w:rsidRPr="002B61D9">
        <w:rPr>
          <w:rFonts w:ascii="TH SarabunIT๙" w:hAnsi="TH SarabunIT๙" w:cs="TH SarabunIT๙"/>
          <w:spacing w:val="10"/>
          <w:w w:val="99"/>
          <w:cs/>
        </w:rPr>
        <w:t>..</w:t>
      </w:r>
      <w:r w:rsidR="006718F0" w:rsidRPr="002B61D9">
        <w:rPr>
          <w:rFonts w:ascii="TH SarabunIT๙" w:hAnsi="TH SarabunIT๙" w:cs="TH SarabunIT๙"/>
          <w:spacing w:val="8"/>
          <w:w w:val="99"/>
          <w:cs/>
        </w:rPr>
        <w:t>.</w:t>
      </w:r>
      <w:r w:rsidR="006718F0" w:rsidRPr="002B61D9">
        <w:rPr>
          <w:rFonts w:ascii="TH SarabunIT๙" w:hAnsi="TH SarabunIT๙" w:cs="TH SarabunIT๙"/>
          <w:spacing w:val="10"/>
          <w:w w:val="99"/>
          <w:cs/>
        </w:rPr>
        <w:t>..</w:t>
      </w:r>
      <w:r w:rsidR="006718F0" w:rsidRPr="002B61D9">
        <w:rPr>
          <w:rFonts w:ascii="TH SarabunIT๙" w:hAnsi="TH SarabunIT๙" w:cs="TH SarabunIT๙"/>
          <w:spacing w:val="6"/>
          <w:w w:val="99"/>
          <w:cs/>
        </w:rPr>
        <w:t>.</w:t>
      </w:r>
      <w:r w:rsidR="006718F0" w:rsidRPr="002B61D9">
        <w:rPr>
          <w:rFonts w:ascii="TH SarabunIT๙" w:hAnsi="TH SarabunIT๙" w:cs="TH SarabunIT๙"/>
          <w:spacing w:val="10"/>
          <w:w w:val="99"/>
          <w:cs/>
        </w:rPr>
        <w:t>.....</w:t>
      </w:r>
      <w:r w:rsidR="006718F0" w:rsidRPr="002B61D9">
        <w:rPr>
          <w:rFonts w:ascii="TH SarabunIT๙" w:hAnsi="TH SarabunIT๙" w:cs="TH SarabunIT๙"/>
          <w:spacing w:val="6"/>
          <w:w w:val="99"/>
          <w:cs/>
        </w:rPr>
        <w:t>.</w:t>
      </w:r>
      <w:r w:rsidR="006718F0" w:rsidRPr="002B61D9">
        <w:rPr>
          <w:rFonts w:ascii="TH SarabunIT๙" w:hAnsi="TH SarabunIT๙" w:cs="TH SarabunIT๙"/>
          <w:spacing w:val="10"/>
          <w:w w:val="99"/>
          <w:cs/>
        </w:rPr>
        <w:t>..</w:t>
      </w:r>
      <w:r w:rsidR="006718F0" w:rsidRPr="002B61D9">
        <w:rPr>
          <w:rFonts w:ascii="TH SarabunIT๙" w:hAnsi="TH SarabunIT๙" w:cs="TH SarabunIT๙"/>
          <w:spacing w:val="6"/>
          <w:w w:val="99"/>
          <w:cs/>
        </w:rPr>
        <w:t>.</w:t>
      </w:r>
      <w:r w:rsidR="006718F0" w:rsidRPr="002B61D9">
        <w:rPr>
          <w:rFonts w:ascii="TH SarabunIT๙" w:hAnsi="TH SarabunIT๙" w:cs="TH SarabunIT๙"/>
          <w:spacing w:val="10"/>
          <w:w w:val="99"/>
          <w:cs/>
        </w:rPr>
        <w:t>..</w:t>
      </w:r>
      <w:r w:rsidR="006718F0" w:rsidRPr="002B61D9">
        <w:rPr>
          <w:rFonts w:ascii="TH SarabunIT๙" w:hAnsi="TH SarabunIT๙" w:cs="TH SarabunIT๙"/>
          <w:spacing w:val="6"/>
          <w:w w:val="99"/>
          <w:cs/>
        </w:rPr>
        <w:t>.</w:t>
      </w:r>
      <w:r w:rsidR="006718F0" w:rsidRPr="002B61D9">
        <w:rPr>
          <w:rFonts w:ascii="TH SarabunIT๙" w:hAnsi="TH SarabunIT๙" w:cs="TH SarabunIT๙"/>
          <w:spacing w:val="15"/>
          <w:w w:val="99"/>
          <w:cs/>
        </w:rPr>
        <w:t>.</w:t>
      </w:r>
      <w:r w:rsidRPr="002B61D9">
        <w:rPr>
          <w:rFonts w:ascii="TH SarabunIT๙" w:hAnsi="TH SarabunIT๙" w:cs="TH SarabunIT๙"/>
          <w:spacing w:val="8"/>
          <w:w w:val="99"/>
          <w:cs/>
        </w:rPr>
        <w:t xml:space="preserve"> </w:t>
      </w:r>
      <w:r w:rsidR="006718F0" w:rsidRPr="002B61D9">
        <w:rPr>
          <w:rFonts w:ascii="TH SarabunIT๙" w:hAnsi="TH SarabunIT๙" w:cs="TH SarabunIT๙"/>
          <w:spacing w:val="8"/>
          <w:w w:val="99"/>
          <w:cs/>
        </w:rPr>
        <w:t>ตำ</w:t>
      </w:r>
      <w:r w:rsidR="006718F0" w:rsidRPr="002B61D9">
        <w:rPr>
          <w:rFonts w:ascii="TH SarabunIT๙" w:hAnsi="TH SarabunIT๙" w:cs="TH SarabunIT๙"/>
          <w:spacing w:val="7"/>
          <w:w w:val="99"/>
          <w:cs/>
        </w:rPr>
        <w:t>แ</w:t>
      </w:r>
      <w:r w:rsidR="006718F0" w:rsidRPr="002B61D9">
        <w:rPr>
          <w:rFonts w:ascii="TH SarabunIT๙" w:hAnsi="TH SarabunIT๙" w:cs="TH SarabunIT๙"/>
          <w:spacing w:val="8"/>
          <w:w w:val="99"/>
          <w:cs/>
        </w:rPr>
        <w:t>หน่</w:t>
      </w:r>
      <w:r w:rsidR="006718F0" w:rsidRPr="002B61D9">
        <w:rPr>
          <w:rFonts w:ascii="TH SarabunIT๙" w:hAnsi="TH SarabunIT๙" w:cs="TH SarabunIT๙"/>
          <w:spacing w:val="7"/>
          <w:w w:val="99"/>
          <w:cs/>
        </w:rPr>
        <w:t>ง</w:t>
      </w:r>
      <w:r w:rsidR="006718F0" w:rsidRPr="002B61D9">
        <w:rPr>
          <w:rFonts w:ascii="TH SarabunIT๙" w:hAnsi="TH SarabunIT๙" w:cs="TH SarabunIT๙"/>
          <w:spacing w:val="10"/>
          <w:w w:val="99"/>
          <w:cs/>
        </w:rPr>
        <w:t>....</w:t>
      </w:r>
      <w:r w:rsidR="006718F0" w:rsidRPr="002B61D9">
        <w:rPr>
          <w:rFonts w:ascii="TH SarabunIT๙" w:hAnsi="TH SarabunIT๙" w:cs="TH SarabunIT๙"/>
          <w:spacing w:val="6"/>
          <w:w w:val="99"/>
          <w:cs/>
        </w:rPr>
        <w:t>.</w:t>
      </w:r>
      <w:r w:rsidR="006718F0" w:rsidRPr="002B61D9">
        <w:rPr>
          <w:rFonts w:ascii="TH SarabunIT๙" w:hAnsi="TH SarabunIT๙" w:cs="TH SarabunIT๙"/>
          <w:spacing w:val="10"/>
          <w:w w:val="99"/>
          <w:cs/>
        </w:rPr>
        <w:t>..</w:t>
      </w:r>
      <w:r w:rsidR="006718F0" w:rsidRPr="002B61D9">
        <w:rPr>
          <w:rFonts w:ascii="TH SarabunIT๙" w:hAnsi="TH SarabunIT๙" w:cs="TH SarabunIT๙"/>
          <w:spacing w:val="6"/>
          <w:w w:val="99"/>
          <w:cs/>
        </w:rPr>
        <w:t>.</w:t>
      </w:r>
      <w:r w:rsidR="006718F0" w:rsidRPr="002B61D9">
        <w:rPr>
          <w:rFonts w:ascii="TH SarabunIT๙" w:hAnsi="TH SarabunIT๙" w:cs="TH SarabunIT๙"/>
          <w:spacing w:val="10"/>
          <w:w w:val="99"/>
          <w:cs/>
        </w:rPr>
        <w:t>..</w:t>
      </w:r>
      <w:r w:rsidR="006718F0" w:rsidRPr="002B61D9">
        <w:rPr>
          <w:rFonts w:ascii="TH SarabunIT๙" w:hAnsi="TH SarabunIT๙" w:cs="TH SarabunIT๙"/>
          <w:spacing w:val="6"/>
          <w:w w:val="99"/>
          <w:cs/>
        </w:rPr>
        <w:t>.</w:t>
      </w:r>
      <w:r w:rsidR="006718F0" w:rsidRPr="002B61D9">
        <w:rPr>
          <w:rFonts w:ascii="TH SarabunIT๙" w:hAnsi="TH SarabunIT๙" w:cs="TH SarabunIT๙"/>
          <w:spacing w:val="10"/>
          <w:w w:val="99"/>
          <w:cs/>
        </w:rPr>
        <w:t>..</w:t>
      </w:r>
      <w:r w:rsidR="006718F0" w:rsidRPr="002B61D9">
        <w:rPr>
          <w:rFonts w:ascii="TH SarabunIT๙" w:hAnsi="TH SarabunIT๙" w:cs="TH SarabunIT๙"/>
          <w:spacing w:val="6"/>
          <w:w w:val="99"/>
          <w:cs/>
        </w:rPr>
        <w:t>.</w:t>
      </w:r>
      <w:r w:rsidR="006718F0" w:rsidRPr="002B61D9">
        <w:rPr>
          <w:rFonts w:ascii="TH SarabunIT๙" w:hAnsi="TH SarabunIT๙" w:cs="TH SarabunIT๙"/>
          <w:spacing w:val="10"/>
          <w:w w:val="99"/>
          <w:cs/>
        </w:rPr>
        <w:t>..</w:t>
      </w:r>
      <w:r w:rsidR="006718F0" w:rsidRPr="002B61D9">
        <w:rPr>
          <w:rFonts w:ascii="TH SarabunIT๙" w:hAnsi="TH SarabunIT๙" w:cs="TH SarabunIT๙"/>
          <w:spacing w:val="6"/>
          <w:w w:val="99"/>
          <w:cs/>
        </w:rPr>
        <w:t>.</w:t>
      </w:r>
      <w:r w:rsidR="006718F0" w:rsidRPr="002B61D9">
        <w:rPr>
          <w:rFonts w:ascii="TH SarabunIT๙" w:hAnsi="TH SarabunIT๙" w:cs="TH SarabunIT๙"/>
          <w:spacing w:val="10"/>
          <w:w w:val="99"/>
          <w:cs/>
        </w:rPr>
        <w:t>..</w:t>
      </w:r>
      <w:r w:rsidR="006718F0" w:rsidRPr="002B61D9">
        <w:rPr>
          <w:rFonts w:ascii="TH SarabunIT๙" w:hAnsi="TH SarabunIT๙" w:cs="TH SarabunIT๙"/>
          <w:spacing w:val="6"/>
          <w:w w:val="99"/>
          <w:cs/>
        </w:rPr>
        <w:t>.</w:t>
      </w:r>
      <w:r w:rsidR="006718F0" w:rsidRPr="002B61D9">
        <w:rPr>
          <w:rFonts w:ascii="TH SarabunIT๙" w:hAnsi="TH SarabunIT๙" w:cs="TH SarabunIT๙"/>
          <w:spacing w:val="10"/>
          <w:w w:val="99"/>
          <w:cs/>
        </w:rPr>
        <w:t>..</w:t>
      </w:r>
      <w:r w:rsidR="006718F0" w:rsidRPr="002B61D9">
        <w:rPr>
          <w:rFonts w:ascii="TH SarabunIT๙" w:hAnsi="TH SarabunIT๙" w:cs="TH SarabunIT๙"/>
          <w:spacing w:val="6"/>
          <w:w w:val="99"/>
          <w:cs/>
        </w:rPr>
        <w:t>.</w:t>
      </w:r>
      <w:r w:rsidR="006718F0" w:rsidRPr="002B61D9">
        <w:rPr>
          <w:rFonts w:ascii="TH SarabunIT๙" w:hAnsi="TH SarabunIT๙" w:cs="TH SarabunIT๙"/>
          <w:spacing w:val="10"/>
          <w:w w:val="99"/>
          <w:cs/>
        </w:rPr>
        <w:t>..</w:t>
      </w:r>
      <w:r w:rsidR="006718F0" w:rsidRPr="002B61D9">
        <w:rPr>
          <w:rFonts w:ascii="TH SarabunIT๙" w:hAnsi="TH SarabunIT๙" w:cs="TH SarabunIT๙"/>
          <w:spacing w:val="6"/>
          <w:w w:val="99"/>
          <w:cs/>
        </w:rPr>
        <w:t>.</w:t>
      </w:r>
      <w:r w:rsidR="006718F0" w:rsidRPr="002B61D9">
        <w:rPr>
          <w:rFonts w:ascii="TH SarabunIT๙" w:hAnsi="TH SarabunIT๙" w:cs="TH SarabunIT๙"/>
          <w:spacing w:val="10"/>
          <w:w w:val="99"/>
          <w:cs/>
        </w:rPr>
        <w:t>..</w:t>
      </w:r>
      <w:r w:rsidR="006718F0" w:rsidRPr="002B61D9">
        <w:rPr>
          <w:rFonts w:ascii="TH SarabunIT๙" w:hAnsi="TH SarabunIT๙" w:cs="TH SarabunIT๙"/>
          <w:spacing w:val="6"/>
          <w:w w:val="99"/>
          <w:cs/>
        </w:rPr>
        <w:t>.</w:t>
      </w:r>
      <w:r w:rsidR="006718F0" w:rsidRPr="002B61D9">
        <w:rPr>
          <w:rFonts w:ascii="TH SarabunIT๙" w:hAnsi="TH SarabunIT๙" w:cs="TH SarabunIT๙"/>
          <w:spacing w:val="10"/>
          <w:w w:val="99"/>
          <w:cs/>
        </w:rPr>
        <w:t>..</w:t>
      </w:r>
      <w:r w:rsidR="006718F0" w:rsidRPr="002B61D9">
        <w:rPr>
          <w:rFonts w:ascii="TH SarabunIT๙" w:hAnsi="TH SarabunIT๙" w:cs="TH SarabunIT๙"/>
          <w:spacing w:val="6"/>
          <w:w w:val="99"/>
          <w:cs/>
        </w:rPr>
        <w:t>.</w:t>
      </w:r>
      <w:r w:rsidR="006718F0" w:rsidRPr="002B61D9">
        <w:rPr>
          <w:rFonts w:ascii="TH SarabunIT๙" w:hAnsi="TH SarabunIT๙" w:cs="TH SarabunIT๙"/>
          <w:spacing w:val="10"/>
          <w:w w:val="99"/>
          <w:cs/>
        </w:rPr>
        <w:t>..</w:t>
      </w:r>
      <w:r w:rsidR="006718F0" w:rsidRPr="002B61D9">
        <w:rPr>
          <w:rFonts w:ascii="TH SarabunIT๙" w:hAnsi="TH SarabunIT๙" w:cs="TH SarabunIT๙"/>
          <w:spacing w:val="25"/>
          <w:w w:val="99"/>
          <w:cs/>
        </w:rPr>
        <w:t>.</w:t>
      </w:r>
      <w:r w:rsidR="006718F0" w:rsidRPr="002B61D9">
        <w:rPr>
          <w:rFonts w:ascii="TH SarabunIT๙" w:hAnsi="TH SarabunIT๙" w:cs="TH SarabunIT๙"/>
          <w:spacing w:val="10"/>
          <w:w w:val="99"/>
          <w:cs/>
        </w:rPr>
        <w:t>..</w:t>
      </w:r>
      <w:r w:rsidR="006718F0" w:rsidRPr="002B61D9">
        <w:rPr>
          <w:rFonts w:ascii="TH SarabunIT๙" w:hAnsi="TH SarabunIT๙" w:cs="TH SarabunIT๙"/>
          <w:spacing w:val="6"/>
          <w:w w:val="99"/>
          <w:cs/>
        </w:rPr>
        <w:t>.</w:t>
      </w:r>
      <w:r w:rsidR="006718F0" w:rsidRPr="002B61D9">
        <w:rPr>
          <w:rFonts w:ascii="TH SarabunIT๙" w:hAnsi="TH SarabunIT๙" w:cs="TH SarabunIT๙"/>
          <w:spacing w:val="10"/>
          <w:w w:val="99"/>
          <w:cs/>
        </w:rPr>
        <w:t>..</w:t>
      </w:r>
      <w:r w:rsidR="006718F0" w:rsidRPr="002B61D9">
        <w:rPr>
          <w:rFonts w:ascii="TH SarabunIT๙" w:hAnsi="TH SarabunIT๙" w:cs="TH SarabunIT๙"/>
          <w:spacing w:val="6"/>
          <w:w w:val="99"/>
          <w:cs/>
        </w:rPr>
        <w:t>.</w:t>
      </w:r>
      <w:r w:rsidR="006718F0" w:rsidRPr="002B61D9">
        <w:rPr>
          <w:rFonts w:ascii="TH SarabunIT๙" w:hAnsi="TH SarabunIT๙" w:cs="TH SarabunIT๙"/>
          <w:spacing w:val="10"/>
          <w:w w:val="99"/>
          <w:cs/>
        </w:rPr>
        <w:t>..</w:t>
      </w:r>
      <w:r w:rsidR="006718F0" w:rsidRPr="002B61D9">
        <w:rPr>
          <w:rFonts w:ascii="TH SarabunIT๙" w:hAnsi="TH SarabunIT๙" w:cs="TH SarabunIT๙"/>
          <w:spacing w:val="6"/>
          <w:w w:val="99"/>
          <w:cs/>
        </w:rPr>
        <w:t>.</w:t>
      </w:r>
      <w:r w:rsidR="006718F0" w:rsidRPr="002B61D9">
        <w:rPr>
          <w:rFonts w:ascii="TH SarabunIT๙" w:hAnsi="TH SarabunIT๙" w:cs="TH SarabunIT๙"/>
          <w:spacing w:val="10"/>
          <w:w w:val="99"/>
          <w:cs/>
        </w:rPr>
        <w:t>..</w:t>
      </w:r>
      <w:r w:rsidR="006718F0" w:rsidRPr="002B61D9">
        <w:rPr>
          <w:rFonts w:ascii="TH SarabunIT๙" w:hAnsi="TH SarabunIT๙" w:cs="TH SarabunIT๙"/>
          <w:spacing w:val="6"/>
          <w:w w:val="99"/>
          <w:cs/>
        </w:rPr>
        <w:t>.</w:t>
      </w:r>
      <w:r w:rsidR="006718F0" w:rsidRPr="002B61D9">
        <w:rPr>
          <w:rFonts w:ascii="TH SarabunIT๙" w:hAnsi="TH SarabunIT๙" w:cs="TH SarabunIT๙"/>
          <w:spacing w:val="10"/>
          <w:w w:val="99"/>
          <w:cs/>
        </w:rPr>
        <w:t>..</w:t>
      </w:r>
      <w:r w:rsidR="006718F0" w:rsidRPr="002B61D9">
        <w:rPr>
          <w:rFonts w:ascii="TH SarabunIT๙" w:hAnsi="TH SarabunIT๙" w:cs="TH SarabunIT๙"/>
          <w:spacing w:val="6"/>
          <w:w w:val="99"/>
          <w:cs/>
        </w:rPr>
        <w:t>....</w:t>
      </w:r>
      <w:r w:rsidR="006718F0" w:rsidRPr="002B61D9">
        <w:rPr>
          <w:rFonts w:ascii="TH SarabunIT๙" w:hAnsi="TH SarabunIT๙" w:cs="TH SarabunIT๙"/>
          <w:w w:val="99"/>
          <w:cs/>
        </w:rPr>
        <w:t>.</w:t>
      </w:r>
      <w:r>
        <w:rPr>
          <w:rFonts w:ascii="TH SarabunIT๙" w:hAnsi="TH SarabunIT๙" w:cs="TH SarabunIT๙"/>
          <w:w w:val="99"/>
        </w:rPr>
        <w:t>......</w:t>
      </w:r>
    </w:p>
    <w:p w14:paraId="35F92DD7" w14:textId="565E67B8" w:rsidR="006718F0" w:rsidRPr="002B61D9" w:rsidRDefault="006718F0" w:rsidP="00365452">
      <w:pPr>
        <w:pStyle w:val="BodyText"/>
        <w:tabs>
          <w:tab w:val="left" w:pos="1134"/>
        </w:tabs>
        <w:kinsoku w:val="0"/>
        <w:overflowPunct w:val="0"/>
        <w:ind w:right="117"/>
        <w:jc w:val="thaiDistribute"/>
        <w:rPr>
          <w:rFonts w:ascii="TH SarabunIT๙" w:hAnsi="TH SarabunIT๙" w:cs="TH SarabunIT๙"/>
        </w:rPr>
      </w:pPr>
      <w:r w:rsidRPr="002B61D9">
        <w:rPr>
          <w:rFonts w:ascii="TH SarabunIT๙" w:hAnsi="TH SarabunIT๙" w:cs="TH SarabunIT๙"/>
          <w:cs/>
        </w:rPr>
        <w:t>ซึ่งต่อไปนี้จะเรียกว่า ผู้รับการประเมิน กับชื่อ-นามสกุล ..............................................................................ตำแหน่ง</w:t>
      </w:r>
      <w:r w:rsidRPr="002B61D9">
        <w:rPr>
          <w:rFonts w:ascii="TH SarabunIT๙" w:hAnsi="TH SarabunIT๙" w:cs="TH SarabunIT๙"/>
        </w:rPr>
        <w:t>………………………………………………………</w:t>
      </w:r>
      <w:r w:rsidRPr="002B61D9">
        <w:rPr>
          <w:rFonts w:ascii="TH SarabunIT๙" w:hAnsi="TH SarabunIT๙" w:cs="TH SarabunIT๙"/>
          <w:cs/>
        </w:rPr>
        <w:t>ซึ่งต่อไปนี้จะเรียกว่า ผู้ประเมิน</w:t>
      </w:r>
      <w:r w:rsidR="00365452">
        <w:rPr>
          <w:rFonts w:ascii="TH SarabunIT๙" w:hAnsi="TH SarabunIT๙" w:cs="TH SarabunIT๙"/>
        </w:rPr>
        <w:t xml:space="preserve">    </w:t>
      </w:r>
      <w:r w:rsidRPr="002B61D9">
        <w:rPr>
          <w:rFonts w:ascii="TH SarabunIT๙" w:hAnsi="TH SarabunIT๙" w:cs="TH SarabunIT๙"/>
          <w:w w:val="99"/>
          <w:cs/>
        </w:rPr>
        <w:t xml:space="preserve"> </w:t>
      </w:r>
      <w:r w:rsidR="00365452">
        <w:rPr>
          <w:rFonts w:ascii="TH SarabunIT๙" w:hAnsi="TH SarabunIT๙" w:cs="TH SarabunIT๙"/>
          <w:w w:val="99"/>
        </w:rPr>
        <w:tab/>
      </w:r>
      <w:r w:rsidRPr="00365452">
        <w:rPr>
          <w:rFonts w:ascii="TH SarabunIT๙" w:hAnsi="TH SarabunIT๙" w:cs="TH SarabunIT๙"/>
          <w:spacing w:val="-8"/>
          <w:cs/>
        </w:rPr>
        <w:t>ผู้ประเมิน และผู้รับการประเมิน ได้มีข้อตกลงร่วมกันกำหนดการประเมินผลการปฏิบัติงาน ประกอบด้วย ส่วนที่ 1 การประเมินผลสัมฤทธิ์ของงาน และส่วนที่ 2 การประเมินสมรรถนะ</w:t>
      </w:r>
      <w:r w:rsidRPr="002B61D9">
        <w:rPr>
          <w:rFonts w:ascii="TH SarabunIT๙" w:hAnsi="TH SarabunIT๙" w:cs="TH SarabunIT๙"/>
          <w:w w:val="99"/>
          <w:cs/>
        </w:rPr>
        <w:t xml:space="preserve"> </w:t>
      </w:r>
      <w:r w:rsidRPr="002B61D9">
        <w:rPr>
          <w:rFonts w:ascii="TH SarabunIT๙" w:hAnsi="TH SarabunIT๙" w:cs="TH SarabunIT๙"/>
          <w:spacing w:val="-4"/>
          <w:cs/>
        </w:rPr>
        <w:t xml:space="preserve">เพื่อใช้สำหรับประเมินผลการปฏิบัติงานในรอบการประเมิน </w:t>
      </w:r>
      <w:r w:rsidRPr="002B61D9">
        <w:rPr>
          <w:rFonts w:ascii="TH SarabunIT๙" w:hAnsi="TH SarabunIT๙" w:cs="TH SarabunIT๙"/>
          <w:cs/>
        </w:rPr>
        <w:t>ครั้งที่ .. ประจำปีงบประมาณ พ.ศ. .... โดยผู้รับการประเมินขอให้ข้อตกลงว่า จะมุ่งมั่นปฏิบัติงานให้เกิดผลงานที่ดีตามเป้าหมาย</w:t>
      </w:r>
      <w:r w:rsidRPr="002B61D9">
        <w:rPr>
          <w:rFonts w:ascii="TH SarabunIT๙" w:hAnsi="TH SarabunIT๙" w:cs="TH SarabunIT๙"/>
          <w:w w:val="99"/>
          <w:cs/>
        </w:rPr>
        <w:t xml:space="preserve"> </w:t>
      </w:r>
      <w:r w:rsidRPr="002B61D9">
        <w:rPr>
          <w:rFonts w:ascii="TH SarabunIT๙" w:hAnsi="TH SarabunIT๙" w:cs="TH SarabunIT๙"/>
          <w:cs/>
        </w:rPr>
        <w:t>และเกิดประโยชน์แก่ประชาช</w:t>
      </w:r>
      <w:r w:rsidR="00365452">
        <w:rPr>
          <w:rFonts w:ascii="TH SarabunIT๙" w:hAnsi="TH SarabunIT๙" w:cs="TH SarabunIT๙"/>
          <w:cs/>
        </w:rPr>
        <w:t xml:space="preserve">นหรือทางราชการตามที่ได้ตกลงไว้ และผู้ประเมินขอให้ข้อตกลงว่า ยินดีให้คำแนะนำ </w:t>
      </w:r>
      <w:r w:rsidRPr="002B61D9">
        <w:rPr>
          <w:rFonts w:ascii="TH SarabunIT๙" w:hAnsi="TH SarabunIT๙" w:cs="TH SarabunIT๙"/>
          <w:cs/>
        </w:rPr>
        <w:t>คำปรึกษาในการปฏิบัติงานแก่ผู้รับการประเมิน และจะประเมินผล</w:t>
      </w:r>
      <w:r w:rsidR="00365452">
        <w:rPr>
          <w:rFonts w:ascii="TH SarabunIT๙" w:hAnsi="TH SarabunIT๙" w:cs="TH SarabunIT๙"/>
        </w:rPr>
        <w:t xml:space="preserve">            </w:t>
      </w:r>
      <w:r w:rsidRPr="002B61D9">
        <w:rPr>
          <w:rFonts w:ascii="TH SarabunIT๙" w:hAnsi="TH SarabunIT๙" w:cs="TH SarabunIT๙"/>
          <w:cs/>
        </w:rPr>
        <w:t>การปฏิบัติงานด้วยความเป็นธรรม โปร่งใสตามที่ได้ตกลงกันไว้ โดยทั้งสองฝ่ายได้รับทราบข้อตกลงการประเมินผลการปฏิบัติงานร่วมกันแล้ว จึงลงลายมือชื่อไว้เป็นหลักฐาน</w:t>
      </w:r>
    </w:p>
    <w:p w14:paraId="33606F11" w14:textId="77777777" w:rsidR="006718F0" w:rsidRPr="002B61D9" w:rsidRDefault="006718F0" w:rsidP="00365452">
      <w:pPr>
        <w:pStyle w:val="BodyText"/>
        <w:kinsoku w:val="0"/>
        <w:overflowPunct w:val="0"/>
        <w:rPr>
          <w:rFonts w:ascii="TH SarabunIT๙" w:hAnsi="TH SarabunIT๙" w:cs="TH SarabunIT๙"/>
          <w:sz w:val="34"/>
          <w:szCs w:val="34"/>
        </w:rPr>
      </w:pPr>
    </w:p>
    <w:p w14:paraId="1591B07A" w14:textId="77777777" w:rsidR="006718F0" w:rsidRPr="002B61D9" w:rsidRDefault="006718F0">
      <w:pPr>
        <w:pStyle w:val="BodyText"/>
        <w:kinsoku w:val="0"/>
        <w:overflowPunct w:val="0"/>
        <w:spacing w:before="4"/>
        <w:rPr>
          <w:rFonts w:ascii="TH SarabunIT๙" w:hAnsi="TH SarabunIT๙" w:cs="TH SarabunIT๙"/>
          <w:sz w:val="39"/>
          <w:szCs w:val="39"/>
        </w:rPr>
      </w:pPr>
    </w:p>
    <w:p w14:paraId="112BEEDF" w14:textId="77777777" w:rsidR="006718F0" w:rsidRPr="002B61D9" w:rsidRDefault="006718F0">
      <w:pPr>
        <w:pStyle w:val="BodyText"/>
        <w:tabs>
          <w:tab w:val="left" w:pos="8773"/>
        </w:tabs>
        <w:kinsoku w:val="0"/>
        <w:overflowPunct w:val="0"/>
        <w:ind w:left="2292"/>
        <w:rPr>
          <w:rFonts w:ascii="TH SarabunIT๙" w:hAnsi="TH SarabunIT๙" w:cs="TH SarabunIT๙"/>
        </w:rPr>
      </w:pPr>
      <w:r w:rsidRPr="002B61D9">
        <w:rPr>
          <w:rFonts w:ascii="TH SarabunIT๙" w:hAnsi="TH SarabunIT๙" w:cs="TH SarabunIT๙"/>
          <w:cs/>
        </w:rPr>
        <w:t>ลงชื่อ.....................................................(ผู้รับการประเมิน)</w:t>
      </w:r>
      <w:r w:rsidRPr="002B61D9">
        <w:rPr>
          <w:rFonts w:ascii="TH SarabunIT๙" w:hAnsi="TH SarabunIT๙" w:cs="TH SarabunIT๙"/>
          <w:cs/>
        </w:rPr>
        <w:tab/>
        <w:t>ลงชื่อ........................................................(ผู้ประเมิน)</w:t>
      </w:r>
    </w:p>
    <w:p w14:paraId="5D779D7A" w14:textId="77777777" w:rsidR="006718F0" w:rsidRPr="002B61D9" w:rsidRDefault="006718F0">
      <w:pPr>
        <w:pStyle w:val="BodyText"/>
        <w:tabs>
          <w:tab w:val="left" w:pos="6480"/>
        </w:tabs>
        <w:kinsoku w:val="0"/>
        <w:overflowPunct w:val="0"/>
        <w:spacing w:before="58"/>
        <w:ind w:right="642"/>
        <w:jc w:val="center"/>
        <w:rPr>
          <w:rFonts w:ascii="TH SarabunIT๙" w:hAnsi="TH SarabunIT๙" w:cs="TH SarabunIT๙"/>
        </w:rPr>
      </w:pPr>
      <w:r w:rsidRPr="002B61D9">
        <w:rPr>
          <w:rFonts w:ascii="TH SarabunIT๙" w:hAnsi="TH SarabunIT๙" w:cs="TH SarabunIT๙"/>
        </w:rPr>
        <w:t>(…………...............................………)</w:t>
      </w:r>
      <w:r w:rsidRPr="002B61D9">
        <w:rPr>
          <w:rFonts w:ascii="TH SarabunIT๙" w:hAnsi="TH SarabunIT๙" w:cs="TH SarabunIT๙"/>
        </w:rPr>
        <w:tab/>
        <w:t>(.....................................................)</w:t>
      </w:r>
    </w:p>
    <w:p w14:paraId="50E14190" w14:textId="77777777" w:rsidR="006718F0" w:rsidRPr="002B61D9" w:rsidRDefault="006718F0">
      <w:pPr>
        <w:pStyle w:val="BodyText"/>
        <w:tabs>
          <w:tab w:val="left" w:pos="6646"/>
        </w:tabs>
        <w:kinsoku w:val="0"/>
        <w:overflowPunct w:val="0"/>
        <w:spacing w:before="58"/>
        <w:ind w:right="1258"/>
        <w:jc w:val="center"/>
        <w:rPr>
          <w:rFonts w:ascii="TH SarabunIT๙" w:hAnsi="TH SarabunIT๙" w:cs="TH SarabunIT๙"/>
        </w:rPr>
      </w:pPr>
      <w:r w:rsidRPr="002B61D9">
        <w:rPr>
          <w:rFonts w:ascii="TH SarabunIT๙" w:hAnsi="TH SarabunIT๙" w:cs="TH SarabunIT๙"/>
          <w:cs/>
        </w:rPr>
        <w:t>ตำแหน่ง...............................................</w:t>
      </w:r>
      <w:r w:rsidRPr="002B61D9">
        <w:rPr>
          <w:rFonts w:ascii="TH SarabunIT๙" w:hAnsi="TH SarabunIT๙" w:cs="TH SarabunIT๙"/>
          <w:cs/>
        </w:rPr>
        <w:tab/>
        <w:t>ตำแหน่ง.................................................</w:t>
      </w:r>
    </w:p>
    <w:p w14:paraId="6C9D0EE5" w14:textId="77777777" w:rsidR="006718F0" w:rsidRPr="002B61D9" w:rsidRDefault="006718F0">
      <w:pPr>
        <w:pStyle w:val="BodyText"/>
        <w:tabs>
          <w:tab w:val="left" w:pos="6548"/>
        </w:tabs>
        <w:kinsoku w:val="0"/>
        <w:overflowPunct w:val="0"/>
        <w:spacing w:before="65"/>
        <w:ind w:right="776"/>
        <w:jc w:val="center"/>
        <w:rPr>
          <w:rFonts w:ascii="TH SarabunIT๙" w:hAnsi="TH SarabunIT๙" w:cs="TH SarabunIT๙"/>
        </w:rPr>
      </w:pPr>
      <w:r w:rsidRPr="002B61D9">
        <w:rPr>
          <w:rFonts w:ascii="TH SarabunIT๙" w:hAnsi="TH SarabunIT๙" w:cs="TH SarabunIT๙"/>
          <w:cs/>
        </w:rPr>
        <w:t>วันที่...........................</w:t>
      </w:r>
      <w:r w:rsidRPr="002B61D9">
        <w:rPr>
          <w:rFonts w:ascii="TH SarabunIT๙" w:hAnsi="TH SarabunIT๙" w:cs="TH SarabunIT๙"/>
          <w:cs/>
        </w:rPr>
        <w:tab/>
        <w:t>วันที่.................................</w:t>
      </w:r>
    </w:p>
    <w:p w14:paraId="6051625F" w14:textId="77777777" w:rsidR="006718F0" w:rsidRPr="002B61D9" w:rsidRDefault="006718F0">
      <w:pPr>
        <w:pStyle w:val="BodyText"/>
        <w:kinsoku w:val="0"/>
        <w:overflowPunct w:val="0"/>
        <w:rPr>
          <w:rFonts w:ascii="TH SarabunIT๙" w:hAnsi="TH SarabunIT๙" w:cs="TH SarabunIT๙"/>
          <w:sz w:val="20"/>
          <w:szCs w:val="20"/>
        </w:rPr>
      </w:pPr>
    </w:p>
    <w:p w14:paraId="2D37C808" w14:textId="77777777" w:rsidR="006718F0" w:rsidRPr="002B61D9" w:rsidRDefault="002B61D9">
      <w:pPr>
        <w:pStyle w:val="BodyText"/>
        <w:kinsoku w:val="0"/>
        <w:overflowPunct w:val="0"/>
        <w:spacing w:before="1"/>
        <w:rPr>
          <w:rFonts w:ascii="TH SarabunIT๙" w:hAnsi="TH SarabunIT๙" w:cs="TH SarabunIT๙"/>
          <w:sz w:val="13"/>
          <w:szCs w:val="13"/>
        </w:rPr>
      </w:pPr>
      <w:r>
        <w:rPr>
          <w:rFonts w:ascii="TH SarabunIT๙" w:hAnsi="TH SarabunIT๙" w:cs="TH SarabunIT๙"/>
          <w:noProof/>
        </w:rPr>
        <mc:AlternateContent>
          <mc:Choice Requires="wpg">
            <w:drawing>
              <wp:anchor distT="0" distB="0" distL="0" distR="0" simplePos="0" relativeHeight="251622912" behindDoc="0" locked="0" layoutInCell="0" allowOverlap="1" wp14:anchorId="38022ACE" wp14:editId="4630ED43">
                <wp:simplePos x="0" y="0"/>
                <wp:positionH relativeFrom="page">
                  <wp:posOffset>606425</wp:posOffset>
                </wp:positionH>
                <wp:positionV relativeFrom="paragraph">
                  <wp:posOffset>118110</wp:posOffset>
                </wp:positionV>
                <wp:extent cx="7702550" cy="454025"/>
                <wp:effectExtent l="0" t="0" r="0" b="0"/>
                <wp:wrapTopAndBottom/>
                <wp:docPr id="2313" name="Group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702550" cy="454025"/>
                          <a:chOff x="955" y="186"/>
                          <a:chExt cx="12130" cy="715"/>
                        </a:xfrm>
                      </wpg:grpSpPr>
                      <wps:wsp>
                        <wps:cNvPr id="2314" name="Freeform 48"/>
                        <wps:cNvSpPr>
                          <a:spLocks/>
                        </wps:cNvSpPr>
                        <wps:spPr bwMode="auto">
                          <a:xfrm>
                            <a:off x="975" y="206"/>
                            <a:ext cx="12090" cy="675"/>
                          </a:xfrm>
                          <a:custGeom>
                            <a:avLst/>
                            <a:gdLst>
                              <a:gd name="T0" fmla="*/ 0 w 12090"/>
                              <a:gd name="T1" fmla="*/ 112 h 675"/>
                              <a:gd name="T2" fmla="*/ 8 w 12090"/>
                              <a:gd name="T3" fmla="*/ 68 h 675"/>
                              <a:gd name="T4" fmla="*/ 32 w 12090"/>
                              <a:gd name="T5" fmla="*/ 32 h 675"/>
                              <a:gd name="T6" fmla="*/ 68 w 12090"/>
                              <a:gd name="T7" fmla="*/ 8 h 675"/>
                              <a:gd name="T8" fmla="*/ 112 w 12090"/>
                              <a:gd name="T9" fmla="*/ 0 h 675"/>
                              <a:gd name="T10" fmla="*/ 11977 w 12090"/>
                              <a:gd name="T11" fmla="*/ 0 h 675"/>
                              <a:gd name="T12" fmla="*/ 12021 w 12090"/>
                              <a:gd name="T13" fmla="*/ 8 h 675"/>
                              <a:gd name="T14" fmla="*/ 12057 w 12090"/>
                              <a:gd name="T15" fmla="*/ 32 h 675"/>
                              <a:gd name="T16" fmla="*/ 12081 w 12090"/>
                              <a:gd name="T17" fmla="*/ 68 h 675"/>
                              <a:gd name="T18" fmla="*/ 12090 w 12090"/>
                              <a:gd name="T19" fmla="*/ 112 h 675"/>
                              <a:gd name="T20" fmla="*/ 12090 w 12090"/>
                              <a:gd name="T21" fmla="*/ 562 h 675"/>
                              <a:gd name="T22" fmla="*/ 12081 w 12090"/>
                              <a:gd name="T23" fmla="*/ 606 h 675"/>
                              <a:gd name="T24" fmla="*/ 12057 w 12090"/>
                              <a:gd name="T25" fmla="*/ 642 h 675"/>
                              <a:gd name="T26" fmla="*/ 12021 w 12090"/>
                              <a:gd name="T27" fmla="*/ 666 h 675"/>
                              <a:gd name="T28" fmla="*/ 11977 w 12090"/>
                              <a:gd name="T29" fmla="*/ 675 h 675"/>
                              <a:gd name="T30" fmla="*/ 112 w 12090"/>
                              <a:gd name="T31" fmla="*/ 675 h 675"/>
                              <a:gd name="T32" fmla="*/ 68 w 12090"/>
                              <a:gd name="T33" fmla="*/ 666 h 675"/>
                              <a:gd name="T34" fmla="*/ 32 w 12090"/>
                              <a:gd name="T35" fmla="*/ 642 h 675"/>
                              <a:gd name="T36" fmla="*/ 8 w 12090"/>
                              <a:gd name="T37" fmla="*/ 606 h 675"/>
                              <a:gd name="T38" fmla="*/ 0 w 12090"/>
                              <a:gd name="T39" fmla="*/ 562 h 675"/>
                              <a:gd name="T40" fmla="*/ 0 w 12090"/>
                              <a:gd name="T41" fmla="*/ 112 h 67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12090" h="675">
                                <a:moveTo>
                                  <a:pt x="0" y="112"/>
                                </a:moveTo>
                                <a:lnTo>
                                  <a:pt x="8" y="68"/>
                                </a:lnTo>
                                <a:lnTo>
                                  <a:pt x="32" y="32"/>
                                </a:lnTo>
                                <a:lnTo>
                                  <a:pt x="68" y="8"/>
                                </a:lnTo>
                                <a:lnTo>
                                  <a:pt x="112" y="0"/>
                                </a:lnTo>
                                <a:lnTo>
                                  <a:pt x="11977" y="0"/>
                                </a:lnTo>
                                <a:lnTo>
                                  <a:pt x="12021" y="8"/>
                                </a:lnTo>
                                <a:lnTo>
                                  <a:pt x="12057" y="32"/>
                                </a:lnTo>
                                <a:lnTo>
                                  <a:pt x="12081" y="68"/>
                                </a:lnTo>
                                <a:lnTo>
                                  <a:pt x="12090" y="112"/>
                                </a:lnTo>
                                <a:lnTo>
                                  <a:pt x="12090" y="562"/>
                                </a:lnTo>
                                <a:lnTo>
                                  <a:pt x="12081" y="606"/>
                                </a:lnTo>
                                <a:lnTo>
                                  <a:pt x="12057" y="642"/>
                                </a:lnTo>
                                <a:lnTo>
                                  <a:pt x="12021" y="666"/>
                                </a:lnTo>
                                <a:lnTo>
                                  <a:pt x="11977" y="675"/>
                                </a:lnTo>
                                <a:lnTo>
                                  <a:pt x="112" y="675"/>
                                </a:lnTo>
                                <a:lnTo>
                                  <a:pt x="68" y="666"/>
                                </a:lnTo>
                                <a:lnTo>
                                  <a:pt x="32" y="642"/>
                                </a:lnTo>
                                <a:lnTo>
                                  <a:pt x="8" y="606"/>
                                </a:lnTo>
                                <a:lnTo>
                                  <a:pt x="0" y="562"/>
                                </a:lnTo>
                                <a:lnTo>
                                  <a:pt x="0" y="11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15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955" y="187"/>
                            <a:ext cx="12130" cy="7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A348E92" w14:textId="77777777" w:rsidR="006718F0" w:rsidRPr="00FE09EC" w:rsidRDefault="006718F0">
                              <w:pPr>
                                <w:pStyle w:val="BodyText"/>
                                <w:kinsoku w:val="0"/>
                                <w:overflowPunct w:val="0"/>
                                <w:spacing w:before="155"/>
                                <w:ind w:left="216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36"/>
                                </w:rPr>
                              </w:pPr>
                              <w:r w:rsidRPr="00FE09EC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36"/>
                                  <w:cs/>
                                </w:rPr>
                                <w:t>ส่วนที่ 4 สรุปผลการประเมิน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8022ACE" id="Group 47" o:spid="_x0000_s1035" style="position:absolute;margin-left:47.75pt;margin-top:9.3pt;width:606.5pt;height:35.75pt;z-index:251622912;mso-wrap-distance-left:0;mso-wrap-distance-right:0;mso-position-horizontal-relative:page;mso-position-vertical-relative:text" coordorigin="955,186" coordsize="12130,7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" o:allowincell="f">
                <v:shape id="Freeform 48" o:spid="_x0000_s1036" style="position:absolute;left:975;top:206;width:12090;height:675;visibility:visible;mso-wrap-style:square;v-text-anchor:top" coordsize="12090,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" path="m,112l8,68,32,32,68,8,112,,11977,r44,8l12057,32r24,36l12090,112r,450l12081,606r-24,36l12021,666r-44,9l112,675,68,666,32,642,8,606,,562,,112xe" filled="f" strokeweight="2pt">
                  <v:path arrowok="t" o:connecttype="custom" o:connectlocs="0,112;8,68;32,32;68,8;112,0;11977,0;12021,8;12057,32;12081,68;12090,112;12090,562;12081,606;12057,642;12021,666;11977,675;112,675;68,666;32,642;8,606;0,562;0,112" o:connectangles="0,0,0,0,0,0,0,0,0,0,0,0,0,0,0,0,0,0,0,0,0"/>
                </v:shape>
                <v:shape id="Text Box 49" o:spid="_x0000_s1037" type="#_x0000_t202" style="position:absolute;left:955;top:187;width:12130;height:7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" filled="f" stroked="f">
                  <v:textbox inset="0,0,0,0">
                    <w:txbxContent>
                      <w:p w14:paraId="5A348E92" w14:textId="77777777" w:rsidR="006718F0" w:rsidRPr="00FE09EC" w:rsidRDefault="006718F0">
                        <w:pPr>
                          <w:pStyle w:val="a3"/>
                          <w:kinsoku w:val="0"/>
                          <w:overflowPunct w:val="0"/>
                          <w:spacing w:before="155"/>
                          <w:ind w:left="216"/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</w:rPr>
                        </w:pPr>
                        <w:r w:rsidRPr="00FE09EC"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  <w:cs/>
                          </w:rPr>
                          <w:t>ส่วนที่ 4 สรุปผลการประเมิน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50019580" w14:textId="77777777" w:rsidR="006718F0" w:rsidRPr="002B61D9" w:rsidRDefault="006718F0">
      <w:pPr>
        <w:pStyle w:val="BodyText"/>
        <w:kinsoku w:val="0"/>
        <w:overflowPunct w:val="0"/>
        <w:spacing w:before="101"/>
        <w:ind w:left="556"/>
        <w:rPr>
          <w:rFonts w:ascii="TH SarabunIT๙" w:hAnsi="TH SarabunIT๙" w:cs="TH SarabunIT๙"/>
        </w:rPr>
      </w:pPr>
      <w:r w:rsidRPr="002B61D9">
        <w:rPr>
          <w:rFonts w:ascii="TH SarabunIT๙" w:hAnsi="TH SarabunIT๙" w:cs="TH SarabunIT๙"/>
        </w:rPr>
        <w:t>4.1</w:t>
      </w:r>
      <w:r w:rsidRPr="002B61D9">
        <w:rPr>
          <w:rFonts w:ascii="TH SarabunIT๙" w:hAnsi="TH SarabunIT๙" w:cs="TH SarabunIT๙"/>
          <w:cs/>
        </w:rPr>
        <w:t xml:space="preserve"> ผลการประเมินตนเอง</w:t>
      </w:r>
    </w:p>
    <w:p w14:paraId="67D12AFC" w14:textId="77777777" w:rsidR="006718F0" w:rsidRPr="002B61D9" w:rsidRDefault="006718F0">
      <w:pPr>
        <w:pStyle w:val="BodyText"/>
        <w:kinsoku w:val="0"/>
        <w:overflowPunct w:val="0"/>
        <w:spacing w:before="1"/>
        <w:ind w:left="1550"/>
        <w:rPr>
          <w:rFonts w:ascii="TH SarabunIT๙" w:hAnsi="TH SarabunIT๙" w:cs="TH SarabunIT๙"/>
        </w:rPr>
      </w:pPr>
      <w:r w:rsidRPr="002B61D9">
        <w:rPr>
          <w:rFonts w:ascii="TH SarabunIT๙" w:hAnsi="TH SarabunIT๙" w:cs="TH SarabunIT๙"/>
          <w:cs/>
        </w:rPr>
        <w:t>ข้าพเจ้าขอรับรองว่า ได้ประเมินตนเองตามเอกสารหรือหลักฐาน/ตัวบ่งชี้ความสำเร็จที่มีอยู่จริง</w:t>
      </w:r>
    </w:p>
    <w:p w14:paraId="5E6AFD6E" w14:textId="77777777" w:rsidR="006718F0" w:rsidRPr="002B61D9" w:rsidRDefault="006718F0">
      <w:pPr>
        <w:pStyle w:val="BodyText"/>
        <w:kinsoku w:val="0"/>
        <w:overflowPunct w:val="0"/>
        <w:rPr>
          <w:rFonts w:ascii="TH SarabunIT๙" w:hAnsi="TH SarabunIT๙" w:cs="TH SarabunIT๙"/>
          <w:sz w:val="31"/>
          <w:szCs w:val="31"/>
        </w:rPr>
      </w:pPr>
    </w:p>
    <w:p w14:paraId="498956C7" w14:textId="77777777" w:rsidR="006718F0" w:rsidRPr="002B61D9" w:rsidRDefault="006718F0">
      <w:pPr>
        <w:pStyle w:val="BodyText"/>
        <w:kinsoku w:val="0"/>
        <w:overflowPunct w:val="0"/>
        <w:spacing w:before="1"/>
        <w:ind w:right="263"/>
        <w:jc w:val="center"/>
        <w:rPr>
          <w:rFonts w:ascii="TH SarabunIT๙" w:hAnsi="TH SarabunIT๙" w:cs="TH SarabunIT๙"/>
          <w:w w:val="99"/>
        </w:rPr>
      </w:pPr>
      <w:r w:rsidRPr="002B61D9">
        <w:rPr>
          <w:rFonts w:ascii="TH SarabunIT๙" w:hAnsi="TH SarabunIT๙" w:cs="TH SarabunIT๙"/>
          <w:w w:val="99"/>
        </w:rPr>
        <w:t>(</w:t>
      </w:r>
      <w:r w:rsidRPr="002B61D9">
        <w:rPr>
          <w:rFonts w:ascii="TH SarabunIT๙" w:hAnsi="TH SarabunIT๙" w:cs="TH SarabunIT๙"/>
          <w:w w:val="99"/>
          <w:cs/>
        </w:rPr>
        <w:t>ลงชื่</w:t>
      </w:r>
      <w:r w:rsidRPr="002B61D9">
        <w:rPr>
          <w:rFonts w:ascii="TH SarabunIT๙" w:hAnsi="TH SarabunIT๙" w:cs="TH SarabunIT๙"/>
          <w:spacing w:val="-2"/>
          <w:w w:val="99"/>
          <w:cs/>
        </w:rPr>
        <w:t>อ</w:t>
      </w:r>
      <w:r w:rsidRPr="002B61D9">
        <w:rPr>
          <w:rFonts w:ascii="TH SarabunIT๙" w:hAnsi="TH SarabunIT๙" w:cs="TH SarabunIT๙"/>
          <w:w w:val="99"/>
          <w:cs/>
        </w:rPr>
        <w:t>).....</w:t>
      </w:r>
      <w:r w:rsidRPr="002B61D9">
        <w:rPr>
          <w:rFonts w:ascii="TH SarabunIT๙" w:hAnsi="TH SarabunIT๙" w:cs="TH SarabunIT๙"/>
          <w:spacing w:val="-2"/>
          <w:w w:val="99"/>
          <w:cs/>
        </w:rPr>
        <w:t>.</w:t>
      </w:r>
      <w:r w:rsidRPr="002B61D9">
        <w:rPr>
          <w:rFonts w:ascii="TH SarabunIT๙" w:hAnsi="TH SarabunIT๙" w:cs="TH SarabunIT๙"/>
          <w:w w:val="99"/>
          <w:cs/>
        </w:rPr>
        <w:t>.</w:t>
      </w:r>
      <w:r w:rsidRPr="002B61D9">
        <w:rPr>
          <w:rFonts w:ascii="TH SarabunIT๙" w:hAnsi="TH SarabunIT๙" w:cs="TH SarabunIT๙"/>
          <w:spacing w:val="-2"/>
          <w:w w:val="99"/>
          <w:cs/>
        </w:rPr>
        <w:t>.</w:t>
      </w:r>
      <w:r w:rsidRPr="002B61D9">
        <w:rPr>
          <w:rFonts w:ascii="TH SarabunIT๙" w:hAnsi="TH SarabunIT๙" w:cs="TH SarabunIT๙"/>
          <w:w w:val="99"/>
          <w:cs/>
        </w:rPr>
        <w:t>..</w:t>
      </w:r>
      <w:r w:rsidRPr="002B61D9">
        <w:rPr>
          <w:rFonts w:ascii="TH SarabunIT๙" w:hAnsi="TH SarabunIT๙" w:cs="TH SarabunIT๙"/>
          <w:spacing w:val="-2"/>
          <w:w w:val="99"/>
          <w:cs/>
        </w:rPr>
        <w:t>.</w:t>
      </w:r>
      <w:r w:rsidRPr="002B61D9">
        <w:rPr>
          <w:rFonts w:ascii="TH SarabunIT๙" w:hAnsi="TH SarabunIT๙" w:cs="TH SarabunIT๙"/>
          <w:w w:val="99"/>
          <w:cs/>
        </w:rPr>
        <w:t>.</w:t>
      </w:r>
      <w:r w:rsidRPr="002B61D9">
        <w:rPr>
          <w:rFonts w:ascii="TH SarabunIT๙" w:hAnsi="TH SarabunIT๙" w:cs="TH SarabunIT๙"/>
          <w:spacing w:val="-2"/>
          <w:w w:val="99"/>
          <w:cs/>
        </w:rPr>
        <w:t>.</w:t>
      </w:r>
      <w:r w:rsidRPr="002B61D9">
        <w:rPr>
          <w:rFonts w:ascii="TH SarabunIT๙" w:hAnsi="TH SarabunIT๙" w:cs="TH SarabunIT๙"/>
          <w:w w:val="99"/>
          <w:cs/>
        </w:rPr>
        <w:t>..</w:t>
      </w:r>
      <w:r w:rsidRPr="002B61D9">
        <w:rPr>
          <w:rFonts w:ascii="TH SarabunIT๙" w:hAnsi="TH SarabunIT๙" w:cs="TH SarabunIT๙"/>
          <w:spacing w:val="-2"/>
          <w:w w:val="99"/>
          <w:cs/>
        </w:rPr>
        <w:t>.</w:t>
      </w:r>
      <w:r w:rsidRPr="002B61D9">
        <w:rPr>
          <w:rFonts w:ascii="TH SarabunIT๙" w:hAnsi="TH SarabunIT๙" w:cs="TH SarabunIT๙"/>
          <w:w w:val="99"/>
          <w:cs/>
        </w:rPr>
        <w:t>.</w:t>
      </w:r>
      <w:r w:rsidRPr="002B61D9">
        <w:rPr>
          <w:rFonts w:ascii="TH SarabunIT๙" w:hAnsi="TH SarabunIT๙" w:cs="TH SarabunIT๙"/>
          <w:spacing w:val="-2"/>
          <w:w w:val="99"/>
          <w:cs/>
        </w:rPr>
        <w:t>.</w:t>
      </w:r>
      <w:r w:rsidRPr="002B61D9">
        <w:rPr>
          <w:rFonts w:ascii="TH SarabunIT๙" w:hAnsi="TH SarabunIT๙" w:cs="TH SarabunIT๙"/>
          <w:w w:val="99"/>
          <w:cs/>
        </w:rPr>
        <w:t>..</w:t>
      </w:r>
      <w:r w:rsidRPr="002B61D9">
        <w:rPr>
          <w:rFonts w:ascii="TH SarabunIT๙" w:hAnsi="TH SarabunIT๙" w:cs="TH SarabunIT๙"/>
          <w:spacing w:val="-2"/>
          <w:w w:val="99"/>
          <w:cs/>
        </w:rPr>
        <w:t>.</w:t>
      </w:r>
      <w:r w:rsidRPr="002B61D9">
        <w:rPr>
          <w:rFonts w:ascii="TH SarabunIT๙" w:hAnsi="TH SarabunIT๙" w:cs="TH SarabunIT๙"/>
          <w:w w:val="99"/>
          <w:cs/>
        </w:rPr>
        <w:t>.</w:t>
      </w:r>
      <w:r w:rsidRPr="002B61D9">
        <w:rPr>
          <w:rFonts w:ascii="TH SarabunIT๙" w:hAnsi="TH SarabunIT๙" w:cs="TH SarabunIT๙"/>
          <w:spacing w:val="-2"/>
          <w:w w:val="99"/>
          <w:cs/>
        </w:rPr>
        <w:t>.</w:t>
      </w:r>
      <w:r w:rsidRPr="002B61D9">
        <w:rPr>
          <w:rFonts w:ascii="TH SarabunIT๙" w:hAnsi="TH SarabunIT๙" w:cs="TH SarabunIT๙"/>
          <w:w w:val="99"/>
          <w:cs/>
        </w:rPr>
        <w:t>..</w:t>
      </w:r>
      <w:r w:rsidRPr="002B61D9">
        <w:rPr>
          <w:rFonts w:ascii="TH SarabunIT๙" w:hAnsi="TH SarabunIT๙" w:cs="TH SarabunIT๙"/>
          <w:spacing w:val="-2"/>
          <w:w w:val="99"/>
          <w:cs/>
        </w:rPr>
        <w:t>.</w:t>
      </w:r>
      <w:r w:rsidRPr="002B61D9">
        <w:rPr>
          <w:rFonts w:ascii="TH SarabunIT๙" w:hAnsi="TH SarabunIT๙" w:cs="TH SarabunIT๙"/>
          <w:w w:val="99"/>
          <w:cs/>
        </w:rPr>
        <w:t>.</w:t>
      </w:r>
      <w:r w:rsidRPr="002B61D9">
        <w:rPr>
          <w:rFonts w:ascii="TH SarabunIT๙" w:hAnsi="TH SarabunIT๙" w:cs="TH SarabunIT๙"/>
          <w:spacing w:val="-2"/>
          <w:w w:val="99"/>
          <w:cs/>
        </w:rPr>
        <w:t>.</w:t>
      </w:r>
      <w:r w:rsidRPr="002B61D9">
        <w:rPr>
          <w:rFonts w:ascii="TH SarabunIT๙" w:hAnsi="TH SarabunIT๙" w:cs="TH SarabunIT๙"/>
          <w:w w:val="99"/>
          <w:cs/>
        </w:rPr>
        <w:t>..</w:t>
      </w:r>
      <w:r w:rsidRPr="002B61D9">
        <w:rPr>
          <w:rFonts w:ascii="TH SarabunIT๙" w:hAnsi="TH SarabunIT๙" w:cs="TH SarabunIT๙"/>
          <w:spacing w:val="-2"/>
          <w:w w:val="99"/>
          <w:cs/>
        </w:rPr>
        <w:t>.</w:t>
      </w:r>
      <w:r w:rsidRPr="002B61D9">
        <w:rPr>
          <w:rFonts w:ascii="TH SarabunIT๙" w:hAnsi="TH SarabunIT๙" w:cs="TH SarabunIT๙"/>
          <w:w w:val="99"/>
          <w:cs/>
        </w:rPr>
        <w:t>.</w:t>
      </w:r>
      <w:r w:rsidRPr="002B61D9">
        <w:rPr>
          <w:rFonts w:ascii="TH SarabunIT๙" w:hAnsi="TH SarabunIT๙" w:cs="TH SarabunIT๙"/>
          <w:spacing w:val="-2"/>
          <w:w w:val="99"/>
          <w:cs/>
        </w:rPr>
        <w:t>.</w:t>
      </w:r>
      <w:r w:rsidRPr="002B61D9">
        <w:rPr>
          <w:rFonts w:ascii="TH SarabunIT๙" w:hAnsi="TH SarabunIT๙" w:cs="TH SarabunIT๙"/>
          <w:w w:val="99"/>
          <w:cs/>
        </w:rPr>
        <w:t>..</w:t>
      </w:r>
      <w:r w:rsidRPr="002B61D9">
        <w:rPr>
          <w:rFonts w:ascii="TH SarabunIT๙" w:hAnsi="TH SarabunIT๙" w:cs="TH SarabunIT๙"/>
          <w:spacing w:val="-2"/>
          <w:w w:val="99"/>
          <w:cs/>
        </w:rPr>
        <w:t>.</w:t>
      </w:r>
      <w:r w:rsidRPr="002B61D9">
        <w:rPr>
          <w:rFonts w:ascii="TH SarabunIT๙" w:hAnsi="TH SarabunIT๙" w:cs="TH SarabunIT๙"/>
          <w:w w:val="99"/>
          <w:cs/>
        </w:rPr>
        <w:t>..</w:t>
      </w:r>
      <w:r w:rsidRPr="002B61D9">
        <w:rPr>
          <w:rFonts w:ascii="TH SarabunIT๙" w:hAnsi="TH SarabunIT๙" w:cs="TH SarabunIT๙"/>
          <w:spacing w:val="-2"/>
          <w:w w:val="99"/>
          <w:cs/>
        </w:rPr>
        <w:t>.</w:t>
      </w:r>
      <w:r w:rsidRPr="002B61D9">
        <w:rPr>
          <w:rFonts w:ascii="TH SarabunIT๙" w:hAnsi="TH SarabunIT๙" w:cs="TH SarabunIT๙"/>
          <w:w w:val="99"/>
          <w:cs/>
        </w:rPr>
        <w:t>..</w:t>
      </w:r>
      <w:r w:rsidRPr="002B61D9">
        <w:rPr>
          <w:rFonts w:ascii="TH SarabunIT๙" w:hAnsi="TH SarabunIT๙" w:cs="TH SarabunIT๙"/>
          <w:spacing w:val="-2"/>
          <w:w w:val="99"/>
          <w:cs/>
        </w:rPr>
        <w:t>.</w:t>
      </w:r>
      <w:r w:rsidRPr="002B61D9">
        <w:rPr>
          <w:rFonts w:ascii="TH SarabunIT๙" w:hAnsi="TH SarabunIT๙" w:cs="TH SarabunIT๙"/>
          <w:w w:val="99"/>
          <w:cs/>
        </w:rPr>
        <w:t>.</w:t>
      </w:r>
      <w:r w:rsidRPr="002B61D9">
        <w:rPr>
          <w:rFonts w:ascii="TH SarabunIT๙" w:hAnsi="TH SarabunIT๙" w:cs="TH SarabunIT๙"/>
          <w:spacing w:val="-2"/>
          <w:w w:val="99"/>
          <w:cs/>
        </w:rPr>
        <w:t>.</w:t>
      </w:r>
      <w:r w:rsidRPr="002B61D9">
        <w:rPr>
          <w:rFonts w:ascii="TH SarabunIT๙" w:hAnsi="TH SarabunIT๙" w:cs="TH SarabunIT๙"/>
          <w:w w:val="99"/>
          <w:cs/>
        </w:rPr>
        <w:t>..</w:t>
      </w:r>
      <w:r w:rsidRPr="002B61D9">
        <w:rPr>
          <w:rFonts w:ascii="TH SarabunIT๙" w:hAnsi="TH SarabunIT๙" w:cs="TH SarabunIT๙"/>
          <w:spacing w:val="-2"/>
          <w:w w:val="99"/>
          <w:cs/>
        </w:rPr>
        <w:t>.</w:t>
      </w:r>
      <w:r w:rsidRPr="002B61D9">
        <w:rPr>
          <w:rFonts w:ascii="TH SarabunIT๙" w:hAnsi="TH SarabunIT๙" w:cs="TH SarabunIT๙"/>
          <w:w w:val="99"/>
          <w:cs/>
        </w:rPr>
        <w:t>.</w:t>
      </w:r>
      <w:r w:rsidRPr="002B61D9">
        <w:rPr>
          <w:rFonts w:ascii="TH SarabunIT๙" w:hAnsi="TH SarabunIT๙" w:cs="TH SarabunIT๙"/>
          <w:spacing w:val="-2"/>
          <w:w w:val="99"/>
          <w:cs/>
        </w:rPr>
        <w:t>.</w:t>
      </w:r>
      <w:r w:rsidRPr="002B61D9">
        <w:rPr>
          <w:rFonts w:ascii="TH SarabunIT๙" w:hAnsi="TH SarabunIT๙" w:cs="TH SarabunIT๙"/>
          <w:w w:val="99"/>
          <w:cs/>
        </w:rPr>
        <w:t>..</w:t>
      </w:r>
      <w:r w:rsidRPr="002B61D9">
        <w:rPr>
          <w:rFonts w:ascii="TH SarabunIT๙" w:hAnsi="TH SarabunIT๙" w:cs="TH SarabunIT๙"/>
          <w:spacing w:val="-2"/>
          <w:w w:val="99"/>
          <w:cs/>
        </w:rPr>
        <w:t>.</w:t>
      </w:r>
      <w:r w:rsidRPr="002B61D9">
        <w:rPr>
          <w:rFonts w:ascii="TH SarabunIT๙" w:hAnsi="TH SarabunIT๙" w:cs="TH SarabunIT๙"/>
          <w:w w:val="99"/>
          <w:cs/>
        </w:rPr>
        <w:t>.</w:t>
      </w:r>
      <w:r w:rsidRPr="002B61D9">
        <w:rPr>
          <w:rFonts w:ascii="TH SarabunIT๙" w:hAnsi="TH SarabunIT๙" w:cs="TH SarabunIT๙"/>
          <w:spacing w:val="-2"/>
          <w:w w:val="99"/>
          <w:cs/>
        </w:rPr>
        <w:t>.</w:t>
      </w:r>
      <w:r w:rsidRPr="002B61D9">
        <w:rPr>
          <w:rFonts w:ascii="TH SarabunIT๙" w:hAnsi="TH SarabunIT๙" w:cs="TH SarabunIT๙"/>
          <w:w w:val="99"/>
          <w:cs/>
        </w:rPr>
        <w:t>.ผู้รับการประเ</w:t>
      </w:r>
      <w:r w:rsidRPr="002B61D9">
        <w:rPr>
          <w:rFonts w:ascii="TH SarabunIT๙" w:hAnsi="TH SarabunIT๙" w:cs="TH SarabunIT๙"/>
          <w:spacing w:val="-2"/>
          <w:w w:val="99"/>
          <w:cs/>
        </w:rPr>
        <w:t>ม</w:t>
      </w:r>
      <w:r w:rsidRPr="002B61D9">
        <w:rPr>
          <w:rFonts w:ascii="TH SarabunIT๙" w:hAnsi="TH SarabunIT๙" w:cs="TH SarabunIT๙"/>
          <w:w w:val="99"/>
          <w:cs/>
        </w:rPr>
        <w:t>ิน</w:t>
      </w:r>
    </w:p>
    <w:p w14:paraId="34D2E6C3" w14:textId="77777777" w:rsidR="006718F0" w:rsidRPr="002B61D9" w:rsidRDefault="006718F0">
      <w:pPr>
        <w:pStyle w:val="BodyText"/>
        <w:kinsoku w:val="0"/>
        <w:overflowPunct w:val="0"/>
        <w:spacing w:before="58"/>
        <w:ind w:right="1120"/>
        <w:jc w:val="center"/>
        <w:rPr>
          <w:rFonts w:ascii="TH SarabunIT๙" w:hAnsi="TH SarabunIT๙" w:cs="TH SarabunIT๙"/>
        </w:rPr>
      </w:pPr>
      <w:r w:rsidRPr="002B61D9">
        <w:rPr>
          <w:rFonts w:ascii="TH SarabunIT๙" w:hAnsi="TH SarabunIT๙" w:cs="TH SarabunIT๙"/>
        </w:rPr>
        <w:t>(.......................................................)</w:t>
      </w:r>
    </w:p>
    <w:p w14:paraId="19EB91D9" w14:textId="77777777" w:rsidR="006718F0" w:rsidRPr="002B61D9" w:rsidRDefault="006718F0">
      <w:pPr>
        <w:pStyle w:val="BodyText"/>
        <w:kinsoku w:val="0"/>
        <w:overflowPunct w:val="0"/>
        <w:spacing w:before="65"/>
        <w:ind w:right="1554"/>
        <w:jc w:val="center"/>
        <w:rPr>
          <w:rFonts w:ascii="TH SarabunIT๙" w:hAnsi="TH SarabunIT๙" w:cs="TH SarabunIT๙"/>
        </w:rPr>
      </w:pPr>
      <w:r w:rsidRPr="002B61D9">
        <w:rPr>
          <w:rFonts w:ascii="TH SarabunIT๙" w:hAnsi="TH SarabunIT๙" w:cs="TH SarabunIT๙"/>
          <w:cs/>
        </w:rPr>
        <w:t>ตำแหน่ง......................................................</w:t>
      </w:r>
    </w:p>
    <w:p w14:paraId="7D46DE7C" w14:textId="77777777" w:rsidR="006718F0" w:rsidRPr="002B61D9" w:rsidRDefault="006718F0">
      <w:pPr>
        <w:pStyle w:val="BodyText"/>
        <w:kinsoku w:val="0"/>
        <w:overflowPunct w:val="0"/>
        <w:ind w:right="911"/>
        <w:jc w:val="center"/>
        <w:rPr>
          <w:rFonts w:ascii="TH SarabunIT๙" w:hAnsi="TH SarabunIT๙" w:cs="TH SarabunIT๙"/>
        </w:rPr>
      </w:pPr>
      <w:r w:rsidRPr="002B61D9">
        <w:rPr>
          <w:rFonts w:ascii="TH SarabunIT๙" w:hAnsi="TH SarabunIT๙" w:cs="TH SarabunIT๙"/>
          <w:cs/>
        </w:rPr>
        <w:t>วันที่.............................................</w:t>
      </w:r>
    </w:p>
    <w:p w14:paraId="22D24524" w14:textId="77777777" w:rsidR="006718F0" w:rsidRPr="002B61D9" w:rsidRDefault="006718F0">
      <w:pPr>
        <w:pStyle w:val="BodyText"/>
        <w:kinsoku w:val="0"/>
        <w:overflowPunct w:val="0"/>
        <w:ind w:right="911"/>
        <w:jc w:val="center"/>
        <w:rPr>
          <w:rFonts w:ascii="TH SarabunIT๙" w:hAnsi="TH SarabunIT๙" w:cs="TH SarabunIT๙"/>
        </w:rPr>
        <w:sectPr w:rsidR="006718F0" w:rsidRPr="002B61D9" w:rsidSect="00A60339">
          <w:headerReference w:type="default" r:id="rId10"/>
          <w:pgSz w:w="16850" w:h="11910" w:orient="landscape"/>
          <w:pgMar w:top="460" w:right="720" w:bottom="280" w:left="720" w:header="125" w:footer="0" w:gutter="0"/>
          <w:pgNumType w:fmt="thaiNumbers" w:start="5"/>
          <w:cols w:space="720" w:equalWidth="0">
            <w:col w:w="15410"/>
          </w:cols>
          <w:noEndnote/>
        </w:sectPr>
      </w:pPr>
    </w:p>
    <w:p w14:paraId="77B346EC" w14:textId="294B6235" w:rsidR="006718F0" w:rsidRPr="00B8242D" w:rsidRDefault="00B8242D" w:rsidP="00B8242D">
      <w:pPr>
        <w:pStyle w:val="BodyText"/>
        <w:kinsoku w:val="0"/>
        <w:overflowPunct w:val="0"/>
        <w:spacing w:before="1"/>
        <w:jc w:val="right"/>
        <w:rPr>
          <w:rFonts w:ascii="TH SarabunIT๙" w:hAnsi="TH SarabunIT๙" w:cs="TH SarabunIT๙"/>
          <w:sz w:val="24"/>
          <w:szCs w:val="24"/>
        </w:rPr>
      </w:pPr>
      <w:r w:rsidRPr="00B8242D">
        <w:rPr>
          <w:rFonts w:ascii="TH SarabunIT๙" w:hAnsi="TH SarabunIT๙" w:cs="TH SarabunIT๙"/>
          <w:sz w:val="24"/>
          <w:szCs w:val="24"/>
        </w:rPr>
        <w:lastRenderedPageBreak/>
        <w:t>6</w:t>
      </w:r>
    </w:p>
    <w:p w14:paraId="33B4CB90" w14:textId="77777777" w:rsidR="006718F0" w:rsidRPr="002B61D9" w:rsidRDefault="006718F0">
      <w:pPr>
        <w:pStyle w:val="BodyText"/>
        <w:kinsoku w:val="0"/>
        <w:overflowPunct w:val="0"/>
        <w:spacing w:before="90"/>
        <w:ind w:left="556"/>
        <w:rPr>
          <w:rFonts w:ascii="TH SarabunIT๙" w:hAnsi="TH SarabunIT๙" w:cs="TH SarabunIT๙"/>
        </w:rPr>
      </w:pPr>
      <w:r w:rsidRPr="002B61D9">
        <w:rPr>
          <w:rFonts w:ascii="TH SarabunIT๙" w:hAnsi="TH SarabunIT๙" w:cs="TH SarabunIT๙"/>
        </w:rPr>
        <w:t>4.2</w:t>
      </w:r>
      <w:r w:rsidRPr="002B61D9">
        <w:rPr>
          <w:rFonts w:ascii="TH SarabunIT๙" w:hAnsi="TH SarabunIT๙" w:cs="TH SarabunIT๙"/>
          <w:cs/>
        </w:rPr>
        <w:t xml:space="preserve"> ผลการประเมินของผู้ประเมิน</w:t>
      </w:r>
    </w:p>
    <w:p w14:paraId="39F228A8" w14:textId="77777777" w:rsidR="006718F0" w:rsidRPr="002B61D9" w:rsidRDefault="006718F0">
      <w:pPr>
        <w:pStyle w:val="BodyText"/>
        <w:kinsoku w:val="0"/>
        <w:overflowPunct w:val="0"/>
        <w:rPr>
          <w:rFonts w:ascii="TH SarabunIT๙" w:hAnsi="TH SarabunIT๙" w:cs="TH SarabunIT๙"/>
          <w:sz w:val="20"/>
          <w:szCs w:val="20"/>
        </w:rPr>
      </w:pPr>
    </w:p>
    <w:p w14:paraId="1A0E8A9A" w14:textId="77777777" w:rsidR="006718F0" w:rsidRPr="002B61D9" w:rsidRDefault="006718F0">
      <w:pPr>
        <w:pStyle w:val="BodyText"/>
        <w:kinsoku w:val="0"/>
        <w:overflowPunct w:val="0"/>
        <w:spacing w:before="1"/>
        <w:rPr>
          <w:rFonts w:ascii="TH SarabunIT๙" w:hAnsi="TH SarabunIT๙" w:cs="TH SarabunIT๙"/>
          <w:sz w:val="17"/>
          <w:szCs w:val="17"/>
        </w:rPr>
      </w:pPr>
    </w:p>
    <w:tbl>
      <w:tblPr>
        <w:tblW w:w="0" w:type="auto"/>
        <w:tblInd w:w="27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783"/>
        <w:gridCol w:w="1270"/>
        <w:gridCol w:w="1870"/>
        <w:gridCol w:w="6202"/>
      </w:tblGrid>
      <w:tr w:rsidR="006718F0" w:rsidRPr="002B61D9" w14:paraId="6E8D4606" w14:textId="77777777" w:rsidTr="00D05F25">
        <w:trPr>
          <w:trHeight w:val="720"/>
        </w:trPr>
        <w:tc>
          <w:tcPr>
            <w:tcW w:w="3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3AE7FA0E" w14:textId="77777777" w:rsidR="006718F0" w:rsidRPr="00D05F25" w:rsidRDefault="006718F0" w:rsidP="00D05F25">
            <w:pPr>
              <w:pStyle w:val="TableParagraph"/>
              <w:kinsoku w:val="0"/>
              <w:overflowPunct w:val="0"/>
              <w:spacing w:before="1"/>
              <w:ind w:left="985" w:right="985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05F2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รายการ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7070C931" w14:textId="77777777" w:rsidR="006718F0" w:rsidRPr="00D05F25" w:rsidRDefault="006718F0" w:rsidP="00D05F25">
            <w:pPr>
              <w:pStyle w:val="TableParagraph"/>
              <w:kinsoku w:val="0"/>
              <w:overflowPunct w:val="0"/>
              <w:spacing w:before="1" w:line="361" w:lineRule="exact"/>
              <w:ind w:left="136" w:right="136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05F2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  <w:p w14:paraId="31E36266" w14:textId="77777777" w:rsidR="006718F0" w:rsidRPr="00D05F25" w:rsidRDefault="006718F0" w:rsidP="00D05F25">
            <w:pPr>
              <w:pStyle w:val="TableParagraph"/>
              <w:kinsoku w:val="0"/>
              <w:overflowPunct w:val="0"/>
              <w:spacing w:line="340" w:lineRule="exact"/>
              <w:ind w:left="134" w:right="136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05F25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(</w:t>
            </w:r>
            <w:r w:rsidRPr="00D05F2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ร้อยละ)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7B42B7CC" w14:textId="77777777" w:rsidR="006718F0" w:rsidRPr="00D05F25" w:rsidRDefault="006718F0" w:rsidP="00D05F25">
            <w:pPr>
              <w:pStyle w:val="TableParagraph"/>
              <w:kinsoku w:val="0"/>
              <w:overflowPunct w:val="0"/>
              <w:spacing w:before="1" w:line="361" w:lineRule="exact"/>
              <w:ind w:left="281" w:right="284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05F2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ผลการประเมิน</w:t>
            </w:r>
          </w:p>
          <w:p w14:paraId="4991F7A8" w14:textId="77777777" w:rsidR="006718F0" w:rsidRPr="00D05F25" w:rsidRDefault="006718F0" w:rsidP="00D05F25">
            <w:pPr>
              <w:pStyle w:val="TableParagraph"/>
              <w:kinsoku w:val="0"/>
              <w:overflowPunct w:val="0"/>
              <w:spacing w:line="340" w:lineRule="exact"/>
              <w:ind w:left="281" w:right="28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05F25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(</w:t>
            </w:r>
            <w:r w:rsidRPr="00D05F2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ร้อยละ)</w:t>
            </w:r>
          </w:p>
        </w:tc>
        <w:tc>
          <w:tcPr>
            <w:tcW w:w="6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6CD41" w14:textId="77777777" w:rsidR="006718F0" w:rsidRPr="002B61D9" w:rsidRDefault="006718F0">
            <w:pPr>
              <w:pStyle w:val="TableParagraph"/>
              <w:kinsoku w:val="0"/>
              <w:overflowPunct w:val="0"/>
              <w:spacing w:before="181"/>
              <w:ind w:left="2206" w:right="2212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ระดับผลการประเมิน</w:t>
            </w:r>
          </w:p>
        </w:tc>
      </w:tr>
      <w:tr w:rsidR="006718F0" w:rsidRPr="002B61D9" w14:paraId="6D738D7E" w14:textId="77777777">
        <w:trPr>
          <w:trHeight w:val="600"/>
        </w:trPr>
        <w:tc>
          <w:tcPr>
            <w:tcW w:w="3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4477F" w14:textId="77777777" w:rsidR="006718F0" w:rsidRPr="002B61D9" w:rsidRDefault="006718F0">
            <w:pPr>
              <w:pStyle w:val="TableParagraph"/>
              <w:kinsoku w:val="0"/>
              <w:overflowPunct w:val="0"/>
              <w:spacing w:before="124"/>
              <w:ind w:left="103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 xml:space="preserve">1. 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ผลสัมฤทธิ์ของงาน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F79B97" w14:textId="77777777" w:rsidR="006718F0" w:rsidRPr="002B61D9" w:rsidRDefault="006718F0">
            <w:pPr>
              <w:pStyle w:val="TableParagraph"/>
              <w:kinsoku w:val="0"/>
              <w:overflowPunct w:val="0"/>
              <w:spacing w:before="124"/>
              <w:ind w:left="136" w:right="13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70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8E27F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2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B5F887" w14:textId="4840DB64" w:rsidR="006718F0" w:rsidRPr="002B61D9" w:rsidRDefault="00771DD1" w:rsidP="00365452">
            <w:pPr>
              <w:pStyle w:val="TableParagraph"/>
              <w:tabs>
                <w:tab w:val="left" w:pos="1598"/>
              </w:tabs>
              <w:kinsoku w:val="0"/>
              <w:overflowPunct w:val="0"/>
              <w:spacing w:before="120" w:line="279" w:lineRule="exact"/>
              <w:ind w:left="102"/>
              <w:rPr>
                <w:rFonts w:ascii="TH SarabunIT๙" w:eastAsia="Arial Unicode MS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sym w:font="Wingdings" w:char="F0A8"/>
            </w:r>
            <w:r w:rsidR="00D05F25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6718F0"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ดีเด่น</w:t>
            </w:r>
            <w:r w:rsidR="006718F0"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="00D05F2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="006718F0"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ตั้งแต่ร้อยละ </w:t>
            </w:r>
            <w:r w:rsidR="006718F0" w:rsidRPr="002B61D9">
              <w:rPr>
                <w:rFonts w:ascii="TH SarabunIT๙" w:eastAsia="Arial Unicode MS" w:hAnsi="TH SarabunIT๙" w:cs="TH SarabunIT๙"/>
                <w:sz w:val="32"/>
                <w:szCs w:val="32"/>
              </w:rPr>
              <w:t>90</w:t>
            </w:r>
            <w:r w:rsidR="006718F0" w:rsidRPr="002B61D9">
              <w:rPr>
                <w:rFonts w:ascii="TH SarabunIT๙" w:hAnsi="TH SarabunIT๙" w:cs="TH SarabunIT๙"/>
                <w:spacing w:val="-7"/>
                <w:sz w:val="32"/>
                <w:szCs w:val="32"/>
                <w:cs/>
              </w:rPr>
              <w:t xml:space="preserve"> </w:t>
            </w:r>
            <w:r w:rsidR="006718F0"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ขึ้นไป</w:t>
            </w:r>
          </w:p>
          <w:p w14:paraId="370C3D71" w14:textId="72D09DC1" w:rsidR="006718F0" w:rsidRPr="002B61D9" w:rsidRDefault="00771DD1">
            <w:pPr>
              <w:pStyle w:val="TableParagraph"/>
              <w:tabs>
                <w:tab w:val="left" w:pos="1626"/>
              </w:tabs>
              <w:kinsoku w:val="0"/>
              <w:overflowPunct w:val="0"/>
              <w:spacing w:line="368" w:lineRule="exact"/>
              <w:ind w:left="100"/>
              <w:rPr>
                <w:rFonts w:ascii="TH SarabunIT๙" w:eastAsia="Arial Unicode MS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sym w:font="Wingdings" w:char="F0A8"/>
            </w:r>
            <w:r w:rsidR="00D05F25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6718F0"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ดีมาก</w:t>
            </w:r>
            <w:r w:rsidR="006718F0"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="00D05F2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6718F0"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ตั้งแต่ร้อยละ </w:t>
            </w:r>
            <w:r w:rsidR="006718F0" w:rsidRPr="002B61D9">
              <w:rPr>
                <w:rFonts w:ascii="TH SarabunIT๙" w:eastAsia="Arial Unicode MS" w:hAnsi="TH SarabunIT๙" w:cs="TH SarabunIT๙"/>
                <w:sz w:val="32"/>
                <w:szCs w:val="32"/>
              </w:rPr>
              <w:t>80</w:t>
            </w:r>
            <w:r w:rsidR="006718F0"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แต่ไม่ถึงร้อยละ</w:t>
            </w:r>
            <w:r w:rsidR="006718F0" w:rsidRPr="002B61D9">
              <w:rPr>
                <w:rFonts w:ascii="TH SarabunIT๙" w:hAnsi="TH SarabunIT๙" w:cs="TH SarabunIT๙"/>
                <w:spacing w:val="-9"/>
                <w:sz w:val="32"/>
                <w:szCs w:val="32"/>
                <w:cs/>
              </w:rPr>
              <w:t xml:space="preserve"> </w:t>
            </w:r>
            <w:r w:rsidR="006718F0" w:rsidRPr="002B61D9">
              <w:rPr>
                <w:rFonts w:ascii="TH SarabunIT๙" w:eastAsia="Arial Unicode MS" w:hAnsi="TH SarabunIT๙" w:cs="TH SarabunIT๙"/>
                <w:sz w:val="32"/>
                <w:szCs w:val="32"/>
              </w:rPr>
              <w:t>90</w:t>
            </w:r>
          </w:p>
          <w:p w14:paraId="6B9DEF31" w14:textId="7B2D62EA" w:rsidR="006718F0" w:rsidRPr="002B61D9" w:rsidRDefault="00771DD1">
            <w:pPr>
              <w:pStyle w:val="TableParagraph"/>
              <w:tabs>
                <w:tab w:val="left" w:pos="1619"/>
              </w:tabs>
              <w:kinsoku w:val="0"/>
              <w:overflowPunct w:val="0"/>
              <w:spacing w:line="368" w:lineRule="exact"/>
              <w:ind w:left="100"/>
              <w:rPr>
                <w:rFonts w:ascii="TH SarabunIT๙" w:eastAsia="Arial Unicode MS" w:hAnsi="TH SarabunIT๙" w:cs="TH SarabunIT๙"/>
                <w:sz w:val="32"/>
                <w:szCs w:val="32"/>
              </w:rPr>
            </w:pPr>
            <w:r>
              <w:rPr>
                <w:rFonts w:ascii="TH SarabunIT๙" w:eastAsia="Arial Unicode MS" w:hAnsi="TH SarabunIT๙" w:cs="TH SarabunIT๙"/>
                <w:spacing w:val="-27"/>
                <w:sz w:val="32"/>
                <w:szCs w:val="32"/>
              </w:rPr>
              <w:sym w:font="Wingdings" w:char="F0A8"/>
            </w:r>
            <w:r w:rsidR="006718F0" w:rsidRPr="002B61D9">
              <w:rPr>
                <w:rFonts w:ascii="TH SarabunIT๙" w:eastAsia="Arial Unicode MS" w:hAnsi="TH SarabunIT๙" w:cs="TH SarabunIT๙"/>
                <w:spacing w:val="-27"/>
                <w:sz w:val="32"/>
                <w:szCs w:val="32"/>
              </w:rPr>
              <w:t xml:space="preserve"> </w:t>
            </w:r>
            <w:r w:rsidR="00D05F2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6718F0"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ดี</w:t>
            </w:r>
            <w:r w:rsidR="006718F0"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="00D05F2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6718F0"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ตั้งแต่ร้อยละ </w:t>
            </w:r>
            <w:r w:rsidR="006718F0" w:rsidRPr="002B61D9">
              <w:rPr>
                <w:rFonts w:ascii="TH SarabunIT๙" w:eastAsia="Arial Unicode MS" w:hAnsi="TH SarabunIT๙" w:cs="TH SarabunIT๙"/>
                <w:sz w:val="32"/>
                <w:szCs w:val="32"/>
              </w:rPr>
              <w:t>70</w:t>
            </w:r>
            <w:r w:rsidR="006718F0"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แต่ไม่ถึงร้อยละ</w:t>
            </w:r>
            <w:r w:rsidR="006718F0" w:rsidRPr="002B61D9"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  <w:t xml:space="preserve"> </w:t>
            </w:r>
            <w:r w:rsidR="006718F0" w:rsidRPr="002B61D9">
              <w:rPr>
                <w:rFonts w:ascii="TH SarabunIT๙" w:eastAsia="Arial Unicode MS" w:hAnsi="TH SarabunIT๙" w:cs="TH SarabunIT๙"/>
                <w:sz w:val="32"/>
                <w:szCs w:val="32"/>
              </w:rPr>
              <w:t>80</w:t>
            </w:r>
          </w:p>
          <w:p w14:paraId="24EE0E28" w14:textId="1738B82D" w:rsidR="006718F0" w:rsidRDefault="00771DD1">
            <w:pPr>
              <w:pStyle w:val="TableParagraph"/>
              <w:tabs>
                <w:tab w:val="left" w:pos="1610"/>
              </w:tabs>
              <w:kinsoku w:val="0"/>
              <w:overflowPunct w:val="0"/>
              <w:spacing w:line="368" w:lineRule="exact"/>
              <w:ind w:left="100"/>
              <w:rPr>
                <w:rFonts w:ascii="TH SarabunIT๙" w:eastAsia="Arial Unicode MS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sym w:font="Wingdings" w:char="F0A8"/>
            </w:r>
            <w:r w:rsidR="00D05F25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6718F0"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พอใจ</w:t>
            </w:r>
            <w:r w:rsidR="006718F0"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="00D05F2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6718F0"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ตั้งแต่ร้อยละ </w:t>
            </w:r>
            <w:r w:rsidR="006718F0" w:rsidRPr="002B61D9">
              <w:rPr>
                <w:rFonts w:ascii="TH SarabunIT๙" w:eastAsia="Arial Unicode MS" w:hAnsi="TH SarabunIT๙" w:cs="TH SarabunIT๙"/>
                <w:sz w:val="32"/>
                <w:szCs w:val="32"/>
              </w:rPr>
              <w:t>60</w:t>
            </w:r>
            <w:r w:rsidR="006718F0"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แต่ไม่ถึงร้อยละ</w:t>
            </w:r>
            <w:r w:rsidR="006718F0" w:rsidRPr="002B61D9"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  <w:t xml:space="preserve"> </w:t>
            </w:r>
            <w:r w:rsidR="006718F0" w:rsidRPr="002B61D9">
              <w:rPr>
                <w:rFonts w:ascii="TH SarabunIT๙" w:eastAsia="Arial Unicode MS" w:hAnsi="TH SarabunIT๙" w:cs="TH SarabunIT๙"/>
                <w:sz w:val="32"/>
                <w:szCs w:val="32"/>
              </w:rPr>
              <w:t>70</w:t>
            </w:r>
          </w:p>
          <w:p w14:paraId="5BA1E8F9" w14:textId="75FE51EA" w:rsidR="006718F0" w:rsidRPr="002B61D9" w:rsidRDefault="00771DD1" w:rsidP="00365452">
            <w:pPr>
              <w:pStyle w:val="TableParagraph"/>
              <w:tabs>
                <w:tab w:val="left" w:pos="1610"/>
              </w:tabs>
              <w:kinsoku w:val="0"/>
              <w:overflowPunct w:val="0"/>
              <w:spacing w:line="368" w:lineRule="exact"/>
              <w:ind w:left="100"/>
              <w:rPr>
                <w:rFonts w:ascii="TH SarabunIT๙" w:eastAsia="Arial Unicode MS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sym w:font="Wingdings" w:char="F0A8"/>
            </w:r>
            <w:r w:rsidR="00D05F2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365452"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ต้องปรับปรุง </w:t>
            </w:r>
            <w:r w:rsidR="00D05F2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365452"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ต่ำกว่าร้อยละ </w:t>
            </w:r>
            <w:r w:rsidR="00365452" w:rsidRPr="002B61D9">
              <w:rPr>
                <w:rFonts w:ascii="TH SarabunIT๙" w:eastAsia="Arial Unicode MS" w:hAnsi="TH SarabunIT๙" w:cs="TH SarabunIT๙"/>
                <w:sz w:val="32"/>
                <w:szCs w:val="32"/>
              </w:rPr>
              <w:t>60</w:t>
            </w:r>
          </w:p>
        </w:tc>
      </w:tr>
      <w:tr w:rsidR="006718F0" w:rsidRPr="002B61D9" w14:paraId="2121C49B" w14:textId="77777777">
        <w:trPr>
          <w:trHeight w:val="600"/>
        </w:trPr>
        <w:tc>
          <w:tcPr>
            <w:tcW w:w="3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081057" w14:textId="77777777" w:rsidR="006718F0" w:rsidRPr="002B61D9" w:rsidRDefault="006718F0">
            <w:pPr>
              <w:pStyle w:val="TableParagraph"/>
              <w:kinsoku w:val="0"/>
              <w:overflowPunct w:val="0"/>
              <w:spacing w:before="124"/>
              <w:ind w:left="103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 xml:space="preserve">2. 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การประเมินสมรรถนะ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78CEF" w14:textId="77777777" w:rsidR="006718F0" w:rsidRPr="002B61D9" w:rsidRDefault="006718F0">
            <w:pPr>
              <w:pStyle w:val="TableParagraph"/>
              <w:kinsoku w:val="0"/>
              <w:overflowPunct w:val="0"/>
              <w:spacing w:before="124"/>
              <w:ind w:left="136" w:right="13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30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67090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2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8FF94" w14:textId="77777777" w:rsidR="006718F0" w:rsidRPr="002B61D9" w:rsidRDefault="006718F0">
            <w:pPr>
              <w:pStyle w:val="BodyText"/>
              <w:kinsoku w:val="0"/>
              <w:overflowPunct w:val="0"/>
              <w:spacing w:before="1"/>
              <w:rPr>
                <w:rFonts w:ascii="TH SarabunIT๙" w:hAnsi="TH SarabunIT๙" w:cs="TH SarabunIT๙"/>
                <w:sz w:val="17"/>
                <w:szCs w:val="17"/>
              </w:rPr>
            </w:pPr>
          </w:p>
        </w:tc>
      </w:tr>
      <w:tr w:rsidR="006718F0" w:rsidRPr="002B61D9" w14:paraId="35CA4AE8" w14:textId="77777777">
        <w:trPr>
          <w:trHeight w:val="600"/>
        </w:trPr>
        <w:tc>
          <w:tcPr>
            <w:tcW w:w="3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80411B" w14:textId="77777777" w:rsidR="006718F0" w:rsidRPr="002B61D9" w:rsidRDefault="006718F0">
            <w:pPr>
              <w:pStyle w:val="TableParagraph"/>
              <w:kinsoku w:val="0"/>
              <w:overflowPunct w:val="0"/>
              <w:spacing w:before="121"/>
              <w:ind w:left="985" w:right="986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4E77A1" w14:textId="77777777" w:rsidR="006718F0" w:rsidRPr="002B61D9" w:rsidRDefault="006718F0">
            <w:pPr>
              <w:pStyle w:val="TableParagraph"/>
              <w:kinsoku w:val="0"/>
              <w:overflowPunct w:val="0"/>
              <w:spacing w:before="121"/>
              <w:ind w:left="136" w:right="136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100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505EFD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2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58E15B" w14:textId="77777777" w:rsidR="006718F0" w:rsidRPr="002B61D9" w:rsidRDefault="006718F0">
            <w:pPr>
              <w:pStyle w:val="BodyText"/>
              <w:kinsoku w:val="0"/>
              <w:overflowPunct w:val="0"/>
              <w:spacing w:before="1"/>
              <w:rPr>
                <w:rFonts w:ascii="TH SarabunIT๙" w:hAnsi="TH SarabunIT๙" w:cs="TH SarabunIT๙"/>
                <w:sz w:val="17"/>
                <w:szCs w:val="17"/>
              </w:rPr>
            </w:pPr>
          </w:p>
        </w:tc>
      </w:tr>
    </w:tbl>
    <w:p w14:paraId="2CA880DF" w14:textId="77777777" w:rsidR="006718F0" w:rsidRPr="002B61D9" w:rsidRDefault="006718F0">
      <w:pPr>
        <w:pStyle w:val="BodyText"/>
        <w:kinsoku w:val="0"/>
        <w:overflowPunct w:val="0"/>
        <w:rPr>
          <w:rFonts w:ascii="TH SarabunIT๙" w:hAnsi="TH SarabunIT๙" w:cs="TH SarabunIT๙"/>
          <w:sz w:val="20"/>
          <w:szCs w:val="20"/>
        </w:rPr>
      </w:pPr>
    </w:p>
    <w:p w14:paraId="5764B5A4" w14:textId="77777777" w:rsidR="006718F0" w:rsidRPr="002B61D9" w:rsidRDefault="006718F0">
      <w:pPr>
        <w:pStyle w:val="BodyText"/>
        <w:kinsoku w:val="0"/>
        <w:overflowPunct w:val="0"/>
        <w:rPr>
          <w:rFonts w:ascii="TH SarabunIT๙" w:hAnsi="TH SarabunIT๙" w:cs="TH SarabunIT๙"/>
          <w:sz w:val="20"/>
          <w:szCs w:val="20"/>
        </w:rPr>
      </w:pPr>
    </w:p>
    <w:p w14:paraId="4D992B1F" w14:textId="77777777" w:rsidR="006718F0" w:rsidRPr="002B61D9" w:rsidRDefault="006718F0">
      <w:pPr>
        <w:pStyle w:val="BodyText"/>
        <w:kinsoku w:val="0"/>
        <w:overflowPunct w:val="0"/>
        <w:spacing w:before="5"/>
        <w:rPr>
          <w:rFonts w:ascii="TH SarabunIT๙" w:hAnsi="TH SarabunIT๙" w:cs="TH SarabunIT๙"/>
          <w:sz w:val="25"/>
          <w:szCs w:val="25"/>
        </w:rPr>
      </w:pPr>
    </w:p>
    <w:p w14:paraId="0818163D" w14:textId="77777777" w:rsidR="006718F0" w:rsidRPr="002B61D9" w:rsidRDefault="006718F0">
      <w:pPr>
        <w:pStyle w:val="BodyText"/>
        <w:kinsoku w:val="0"/>
        <w:overflowPunct w:val="0"/>
        <w:spacing w:before="90"/>
        <w:ind w:right="810"/>
        <w:jc w:val="center"/>
        <w:rPr>
          <w:rFonts w:ascii="TH SarabunIT๙" w:hAnsi="TH SarabunIT๙" w:cs="TH SarabunIT๙"/>
        </w:rPr>
      </w:pPr>
      <w:r w:rsidRPr="002B61D9">
        <w:rPr>
          <w:rFonts w:ascii="TH SarabunIT๙" w:hAnsi="TH SarabunIT๙" w:cs="TH SarabunIT๙"/>
        </w:rPr>
        <w:t>(</w:t>
      </w:r>
      <w:r w:rsidRPr="002B61D9">
        <w:rPr>
          <w:rFonts w:ascii="TH SarabunIT๙" w:hAnsi="TH SarabunIT๙" w:cs="TH SarabunIT๙"/>
          <w:cs/>
        </w:rPr>
        <w:t>ลงชื่อ).......................................................ผู้ประเมิน</w:t>
      </w:r>
    </w:p>
    <w:p w14:paraId="1F19CAB3" w14:textId="77777777" w:rsidR="006718F0" w:rsidRPr="002B61D9" w:rsidRDefault="006718F0">
      <w:pPr>
        <w:pStyle w:val="BodyText"/>
        <w:kinsoku w:val="0"/>
        <w:overflowPunct w:val="0"/>
        <w:spacing w:before="56"/>
        <w:ind w:right="963"/>
        <w:jc w:val="center"/>
        <w:rPr>
          <w:rFonts w:ascii="TH SarabunIT๙" w:hAnsi="TH SarabunIT๙" w:cs="TH SarabunIT๙"/>
        </w:rPr>
      </w:pPr>
      <w:r w:rsidRPr="002B61D9">
        <w:rPr>
          <w:rFonts w:ascii="TH SarabunIT๙" w:hAnsi="TH SarabunIT๙" w:cs="TH SarabunIT๙"/>
        </w:rPr>
        <w:t>(.......................................................)</w:t>
      </w:r>
    </w:p>
    <w:p w14:paraId="3B81F2C5" w14:textId="77777777" w:rsidR="006718F0" w:rsidRPr="002B61D9" w:rsidRDefault="006718F0">
      <w:pPr>
        <w:pStyle w:val="BodyText"/>
        <w:kinsoku w:val="0"/>
        <w:overflowPunct w:val="0"/>
        <w:spacing w:before="59"/>
        <w:ind w:right="1534"/>
        <w:jc w:val="center"/>
        <w:rPr>
          <w:rFonts w:ascii="TH SarabunIT๙" w:hAnsi="TH SarabunIT๙" w:cs="TH SarabunIT๙"/>
        </w:rPr>
      </w:pPr>
      <w:r w:rsidRPr="002B61D9">
        <w:rPr>
          <w:rFonts w:ascii="TH SarabunIT๙" w:hAnsi="TH SarabunIT๙" w:cs="TH SarabunIT๙"/>
          <w:cs/>
        </w:rPr>
        <w:t>ตำแหน่ง......................................................</w:t>
      </w:r>
    </w:p>
    <w:p w14:paraId="034B3CD2" w14:textId="77777777" w:rsidR="006718F0" w:rsidRPr="002B61D9" w:rsidRDefault="006718F0">
      <w:pPr>
        <w:pStyle w:val="BodyText"/>
        <w:kinsoku w:val="0"/>
        <w:overflowPunct w:val="0"/>
        <w:spacing w:before="58"/>
        <w:ind w:right="839"/>
        <w:jc w:val="center"/>
        <w:rPr>
          <w:rFonts w:ascii="TH SarabunIT๙" w:hAnsi="TH SarabunIT๙" w:cs="TH SarabunIT๙"/>
        </w:rPr>
      </w:pPr>
      <w:r w:rsidRPr="002B61D9">
        <w:rPr>
          <w:rFonts w:ascii="TH SarabunIT๙" w:hAnsi="TH SarabunIT๙" w:cs="TH SarabunIT๙"/>
          <w:cs/>
        </w:rPr>
        <w:t>วันที่..............................................</w:t>
      </w:r>
    </w:p>
    <w:p w14:paraId="7869022D" w14:textId="77777777" w:rsidR="006718F0" w:rsidRPr="002B61D9" w:rsidRDefault="002B61D9">
      <w:pPr>
        <w:pStyle w:val="BodyText"/>
        <w:kinsoku w:val="0"/>
        <w:overflowPunct w:val="0"/>
        <w:spacing w:before="10"/>
        <w:rPr>
          <w:rFonts w:ascii="TH SarabunIT๙" w:hAnsi="TH SarabunIT๙" w:cs="TH SarabunIT๙"/>
          <w:sz w:val="18"/>
          <w:szCs w:val="18"/>
        </w:rPr>
      </w:pPr>
      <w:r>
        <w:rPr>
          <w:rFonts w:ascii="TH SarabunIT๙" w:hAnsi="TH SarabunIT๙" w:cs="TH SarabunIT๙"/>
          <w:noProof/>
        </w:rPr>
        <mc:AlternateContent>
          <mc:Choice Requires="wpg">
            <w:drawing>
              <wp:anchor distT="0" distB="0" distL="0" distR="0" simplePos="0" relativeHeight="251623936" behindDoc="0" locked="0" layoutInCell="0" allowOverlap="1" wp14:anchorId="5E0B07AB" wp14:editId="68320D46">
                <wp:simplePos x="0" y="0"/>
                <wp:positionH relativeFrom="page">
                  <wp:posOffset>527050</wp:posOffset>
                </wp:positionH>
                <wp:positionV relativeFrom="paragraph">
                  <wp:posOffset>160020</wp:posOffset>
                </wp:positionV>
                <wp:extent cx="7702550" cy="454025"/>
                <wp:effectExtent l="0" t="0" r="0" b="0"/>
                <wp:wrapTopAndBottom/>
                <wp:docPr id="2310" name="Group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702550" cy="454025"/>
                          <a:chOff x="830" y="252"/>
                          <a:chExt cx="12130" cy="715"/>
                        </a:xfrm>
                      </wpg:grpSpPr>
                      <wps:wsp>
                        <wps:cNvPr id="2311" name="Freeform 51"/>
                        <wps:cNvSpPr>
                          <a:spLocks/>
                        </wps:cNvSpPr>
                        <wps:spPr bwMode="auto">
                          <a:xfrm>
                            <a:off x="850" y="272"/>
                            <a:ext cx="12090" cy="675"/>
                          </a:xfrm>
                          <a:custGeom>
                            <a:avLst/>
                            <a:gdLst>
                              <a:gd name="T0" fmla="*/ 0 w 12090"/>
                              <a:gd name="T1" fmla="*/ 112 h 675"/>
                              <a:gd name="T2" fmla="*/ 8 w 12090"/>
                              <a:gd name="T3" fmla="*/ 68 h 675"/>
                              <a:gd name="T4" fmla="*/ 32 w 12090"/>
                              <a:gd name="T5" fmla="*/ 32 h 675"/>
                              <a:gd name="T6" fmla="*/ 68 w 12090"/>
                              <a:gd name="T7" fmla="*/ 8 h 675"/>
                              <a:gd name="T8" fmla="*/ 112 w 12090"/>
                              <a:gd name="T9" fmla="*/ 0 h 675"/>
                              <a:gd name="T10" fmla="*/ 11977 w 12090"/>
                              <a:gd name="T11" fmla="*/ 0 h 675"/>
                              <a:gd name="T12" fmla="*/ 12021 w 12090"/>
                              <a:gd name="T13" fmla="*/ 8 h 675"/>
                              <a:gd name="T14" fmla="*/ 12057 w 12090"/>
                              <a:gd name="T15" fmla="*/ 32 h 675"/>
                              <a:gd name="T16" fmla="*/ 12081 w 12090"/>
                              <a:gd name="T17" fmla="*/ 68 h 675"/>
                              <a:gd name="T18" fmla="*/ 12090 w 12090"/>
                              <a:gd name="T19" fmla="*/ 112 h 675"/>
                              <a:gd name="T20" fmla="*/ 12090 w 12090"/>
                              <a:gd name="T21" fmla="*/ 562 h 675"/>
                              <a:gd name="T22" fmla="*/ 12081 w 12090"/>
                              <a:gd name="T23" fmla="*/ 606 h 675"/>
                              <a:gd name="T24" fmla="*/ 12057 w 12090"/>
                              <a:gd name="T25" fmla="*/ 642 h 675"/>
                              <a:gd name="T26" fmla="*/ 12021 w 12090"/>
                              <a:gd name="T27" fmla="*/ 666 h 675"/>
                              <a:gd name="T28" fmla="*/ 11977 w 12090"/>
                              <a:gd name="T29" fmla="*/ 675 h 675"/>
                              <a:gd name="T30" fmla="*/ 112 w 12090"/>
                              <a:gd name="T31" fmla="*/ 675 h 675"/>
                              <a:gd name="T32" fmla="*/ 68 w 12090"/>
                              <a:gd name="T33" fmla="*/ 666 h 675"/>
                              <a:gd name="T34" fmla="*/ 32 w 12090"/>
                              <a:gd name="T35" fmla="*/ 642 h 675"/>
                              <a:gd name="T36" fmla="*/ 8 w 12090"/>
                              <a:gd name="T37" fmla="*/ 606 h 675"/>
                              <a:gd name="T38" fmla="*/ 0 w 12090"/>
                              <a:gd name="T39" fmla="*/ 562 h 675"/>
                              <a:gd name="T40" fmla="*/ 0 w 12090"/>
                              <a:gd name="T41" fmla="*/ 112 h 67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12090" h="675">
                                <a:moveTo>
                                  <a:pt x="0" y="112"/>
                                </a:moveTo>
                                <a:lnTo>
                                  <a:pt x="8" y="68"/>
                                </a:lnTo>
                                <a:lnTo>
                                  <a:pt x="32" y="32"/>
                                </a:lnTo>
                                <a:lnTo>
                                  <a:pt x="68" y="8"/>
                                </a:lnTo>
                                <a:lnTo>
                                  <a:pt x="112" y="0"/>
                                </a:lnTo>
                                <a:lnTo>
                                  <a:pt x="11977" y="0"/>
                                </a:lnTo>
                                <a:lnTo>
                                  <a:pt x="12021" y="8"/>
                                </a:lnTo>
                                <a:lnTo>
                                  <a:pt x="12057" y="32"/>
                                </a:lnTo>
                                <a:lnTo>
                                  <a:pt x="12081" y="68"/>
                                </a:lnTo>
                                <a:lnTo>
                                  <a:pt x="12090" y="112"/>
                                </a:lnTo>
                                <a:lnTo>
                                  <a:pt x="12090" y="562"/>
                                </a:lnTo>
                                <a:lnTo>
                                  <a:pt x="12081" y="606"/>
                                </a:lnTo>
                                <a:lnTo>
                                  <a:pt x="12057" y="642"/>
                                </a:lnTo>
                                <a:lnTo>
                                  <a:pt x="12021" y="666"/>
                                </a:lnTo>
                                <a:lnTo>
                                  <a:pt x="11977" y="675"/>
                                </a:lnTo>
                                <a:lnTo>
                                  <a:pt x="112" y="675"/>
                                </a:lnTo>
                                <a:lnTo>
                                  <a:pt x="68" y="666"/>
                                </a:lnTo>
                                <a:lnTo>
                                  <a:pt x="32" y="642"/>
                                </a:lnTo>
                                <a:lnTo>
                                  <a:pt x="8" y="606"/>
                                </a:lnTo>
                                <a:lnTo>
                                  <a:pt x="0" y="562"/>
                                </a:lnTo>
                                <a:lnTo>
                                  <a:pt x="0" y="11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12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831" y="252"/>
                            <a:ext cx="12130" cy="7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14AD05C" w14:textId="77777777" w:rsidR="006718F0" w:rsidRPr="00FE09EC" w:rsidRDefault="006718F0">
                              <w:pPr>
                                <w:pStyle w:val="BodyText"/>
                                <w:kinsoku w:val="0"/>
                                <w:overflowPunct w:val="0"/>
                                <w:spacing w:before="154"/>
                                <w:ind w:left="217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36"/>
                                </w:rPr>
                              </w:pPr>
                              <w:r w:rsidRPr="00FE09EC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36"/>
                                  <w:cs/>
                                </w:rPr>
                                <w:t>ส่วนที่  5</w:t>
                              </w:r>
                              <w:r w:rsidRPr="00FE09EC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pacing w:val="78"/>
                                  <w:sz w:val="36"/>
                                  <w:szCs w:val="36"/>
                                  <w:cs/>
                                </w:rPr>
                                <w:t xml:space="preserve"> </w:t>
                              </w:r>
                              <w:r w:rsidRPr="00FE09EC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36"/>
                                  <w:cs/>
                                </w:rPr>
                                <w:t>แผนพัฒนาการปฏิบัติราชการ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E0B07AB" id="Group 50" o:spid="_x0000_s1038" style="position:absolute;margin-left:41.5pt;margin-top:12.6pt;width:606.5pt;height:35.75pt;z-index:251623936;mso-wrap-distance-left:0;mso-wrap-distance-right:0;mso-position-horizontal-relative:page;mso-position-vertical-relative:text" coordorigin="830,252" coordsize="12130,7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" o:allowincell="f">
                <v:shape id="Freeform 51" o:spid="_x0000_s1039" style="position:absolute;left:850;top:272;width:12090;height:675;visibility:visible;mso-wrap-style:square;v-text-anchor:top" coordsize="12090,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" path="m,112l8,68,32,32,68,8,112,,11977,r44,8l12057,32r24,36l12090,112r,450l12081,606r-24,36l12021,666r-44,9l112,675,68,666,32,642,8,606,,562,,112xe" filled="f" strokeweight="2pt">
                  <v:path arrowok="t" o:connecttype="custom" o:connectlocs="0,112;8,68;32,32;68,8;112,0;11977,0;12021,8;12057,32;12081,68;12090,112;12090,562;12081,606;12057,642;12021,666;11977,675;112,675;68,666;32,642;8,606;0,562;0,112" o:connectangles="0,0,0,0,0,0,0,0,0,0,0,0,0,0,0,0,0,0,0,0,0"/>
                </v:shape>
                <v:shape id="Text Box 52" o:spid="_x0000_s1040" type="#_x0000_t202" style="position:absolute;left:831;top:252;width:12130;height:7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" filled="f" stroked="f">
                  <v:textbox inset="0,0,0,0">
                    <w:txbxContent>
                      <w:p w14:paraId="314AD05C" w14:textId="77777777" w:rsidR="006718F0" w:rsidRPr="00FE09EC" w:rsidRDefault="006718F0">
                        <w:pPr>
                          <w:pStyle w:val="a3"/>
                          <w:kinsoku w:val="0"/>
                          <w:overflowPunct w:val="0"/>
                          <w:spacing w:before="154"/>
                          <w:ind w:left="217"/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</w:rPr>
                        </w:pPr>
                        <w:r w:rsidRPr="00FE09EC"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  <w:cs/>
                          </w:rPr>
                          <w:t>ส่วนที่  5</w:t>
                        </w:r>
                        <w:r w:rsidRPr="00FE09EC">
                          <w:rPr>
                            <w:rFonts w:ascii="TH SarabunIT๙" w:hAnsi="TH SarabunIT๙" w:cs="TH SarabunIT๙"/>
                            <w:b/>
                            <w:bCs/>
                            <w:spacing w:val="78"/>
                            <w:sz w:val="36"/>
                            <w:szCs w:val="36"/>
                            <w:cs/>
                          </w:rPr>
                          <w:t xml:space="preserve"> </w:t>
                        </w:r>
                        <w:r w:rsidRPr="00FE09EC"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  <w:cs/>
                          </w:rPr>
                          <w:t>แผนพัฒนาการปฏิบัติราชการ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6F8579E6" w14:textId="77777777" w:rsidR="006718F0" w:rsidRPr="002B61D9" w:rsidRDefault="006718F0">
      <w:pPr>
        <w:pStyle w:val="BodyText"/>
        <w:kinsoku w:val="0"/>
        <w:overflowPunct w:val="0"/>
        <w:spacing w:before="10"/>
        <w:rPr>
          <w:rFonts w:ascii="TH SarabunIT๙" w:hAnsi="TH SarabunIT๙" w:cs="TH SarabunIT๙"/>
          <w:sz w:val="28"/>
          <w:szCs w:val="28"/>
        </w:rPr>
      </w:pPr>
    </w:p>
    <w:tbl>
      <w:tblPr>
        <w:tblW w:w="0" w:type="auto"/>
        <w:tblInd w:w="27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73"/>
        <w:gridCol w:w="4109"/>
        <w:gridCol w:w="3130"/>
        <w:gridCol w:w="3781"/>
      </w:tblGrid>
      <w:tr w:rsidR="006718F0" w:rsidRPr="002B61D9" w14:paraId="330A8A09" w14:textId="77777777">
        <w:trPr>
          <w:trHeight w:val="1080"/>
        </w:trPr>
        <w:tc>
          <w:tcPr>
            <w:tcW w:w="3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9675C" w14:textId="77777777" w:rsidR="00D05F25" w:rsidRDefault="006718F0" w:rsidP="00D05F25">
            <w:pPr>
              <w:pStyle w:val="TableParagraph"/>
              <w:kinsoku w:val="0"/>
              <w:overflowPunct w:val="0"/>
              <w:ind w:left="15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05F25">
              <w:rPr>
                <w:rFonts w:ascii="TH SarabunIT๙" w:hAnsi="TH SarabunIT๙" w:cs="TH SarabunIT๙"/>
                <w:b/>
                <w:bCs/>
                <w:w w:val="95"/>
                <w:sz w:val="32"/>
                <w:szCs w:val="32"/>
                <w:cs/>
              </w:rPr>
              <w:t xml:space="preserve">ผลสัมฤทธิ์ของงานหรือสมรรถนะ </w:t>
            </w:r>
          </w:p>
          <w:p w14:paraId="6EA25F91" w14:textId="701EF6E1" w:rsidR="006718F0" w:rsidRPr="00D05F25" w:rsidRDefault="006718F0" w:rsidP="00D05F25">
            <w:pPr>
              <w:pStyle w:val="TableParagraph"/>
              <w:kinsoku w:val="0"/>
              <w:overflowPunct w:val="0"/>
              <w:ind w:left="15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05F2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ที่เลือกพัฒนา</w:t>
            </w:r>
          </w:p>
          <w:p w14:paraId="663936FC" w14:textId="77777777" w:rsidR="006718F0" w:rsidRPr="00D05F25" w:rsidRDefault="006718F0" w:rsidP="00D05F25">
            <w:pPr>
              <w:pStyle w:val="TableParagraph"/>
              <w:kinsoku w:val="0"/>
              <w:overflowPunct w:val="0"/>
              <w:spacing w:before="1" w:line="341" w:lineRule="exact"/>
              <w:ind w:left="15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05F25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(</w:t>
            </w:r>
            <w:r w:rsidRPr="00D05F2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ก)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FF3E62" w14:textId="77777777" w:rsidR="006718F0" w:rsidRPr="00D05F25" w:rsidRDefault="006718F0" w:rsidP="00D05F25">
            <w:pPr>
              <w:pStyle w:val="TableParagraph"/>
              <w:kinsoku w:val="0"/>
              <w:overflowPunct w:val="0"/>
              <w:spacing w:line="361" w:lineRule="exact"/>
              <w:ind w:left="15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05F2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วิธีการพัฒนา</w:t>
            </w:r>
          </w:p>
          <w:p w14:paraId="4A091177" w14:textId="77777777" w:rsidR="006718F0" w:rsidRPr="00D05F25" w:rsidRDefault="006718F0" w:rsidP="00D05F25">
            <w:pPr>
              <w:pStyle w:val="TableParagraph"/>
              <w:kinsoku w:val="0"/>
              <w:overflowPunct w:val="0"/>
              <w:spacing w:before="2"/>
              <w:ind w:left="15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58EFD03B" w14:textId="77777777" w:rsidR="006718F0" w:rsidRPr="00D05F25" w:rsidRDefault="006718F0" w:rsidP="00D05F25">
            <w:pPr>
              <w:pStyle w:val="TableParagraph"/>
              <w:kinsoku w:val="0"/>
              <w:overflowPunct w:val="0"/>
              <w:spacing w:line="341" w:lineRule="exact"/>
              <w:ind w:left="15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05F25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(</w:t>
            </w:r>
            <w:r w:rsidRPr="00D05F2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ข)</w:t>
            </w:r>
          </w:p>
        </w:tc>
        <w:tc>
          <w:tcPr>
            <w:tcW w:w="3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21A5C" w14:textId="77777777" w:rsidR="00D05F25" w:rsidRDefault="006718F0" w:rsidP="00D05F25">
            <w:pPr>
              <w:pStyle w:val="TableParagraph"/>
              <w:kinsoku w:val="0"/>
              <w:overflowPunct w:val="0"/>
              <w:ind w:left="15"/>
              <w:jc w:val="center"/>
              <w:rPr>
                <w:rFonts w:ascii="TH SarabunIT๙" w:hAnsi="TH SarabunIT๙" w:cs="TH SarabunIT๙"/>
                <w:b/>
                <w:bCs/>
                <w:w w:val="95"/>
                <w:sz w:val="32"/>
                <w:szCs w:val="32"/>
              </w:rPr>
            </w:pPr>
            <w:r w:rsidRPr="00D05F25">
              <w:rPr>
                <w:rFonts w:ascii="TH SarabunIT๙" w:hAnsi="TH SarabunIT๙" w:cs="TH SarabunIT๙"/>
                <w:b/>
                <w:bCs/>
                <w:w w:val="95"/>
                <w:sz w:val="32"/>
                <w:szCs w:val="32"/>
                <w:cs/>
              </w:rPr>
              <w:t xml:space="preserve">ช่วงเวลาและระยะเวลา </w:t>
            </w:r>
          </w:p>
          <w:p w14:paraId="031444A6" w14:textId="58EA28BE" w:rsidR="006718F0" w:rsidRPr="00D05F25" w:rsidRDefault="006718F0" w:rsidP="00D05F25">
            <w:pPr>
              <w:pStyle w:val="TableParagraph"/>
              <w:kinsoku w:val="0"/>
              <w:overflowPunct w:val="0"/>
              <w:ind w:left="15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05F2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การพัฒนา</w:t>
            </w:r>
          </w:p>
          <w:p w14:paraId="3B9A4648" w14:textId="77777777" w:rsidR="006718F0" w:rsidRPr="00D05F25" w:rsidRDefault="006718F0" w:rsidP="00D05F25">
            <w:pPr>
              <w:pStyle w:val="TableParagraph"/>
              <w:kinsoku w:val="0"/>
              <w:overflowPunct w:val="0"/>
              <w:spacing w:before="1" w:line="341" w:lineRule="exact"/>
              <w:ind w:left="15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05F25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(</w:t>
            </w:r>
            <w:r w:rsidRPr="00D05F2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ค)</w:t>
            </w:r>
          </w:p>
        </w:tc>
        <w:tc>
          <w:tcPr>
            <w:tcW w:w="3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8717EB" w14:textId="77777777" w:rsidR="006718F0" w:rsidRPr="00D05F25" w:rsidRDefault="006718F0" w:rsidP="00D05F25">
            <w:pPr>
              <w:pStyle w:val="TableParagraph"/>
              <w:kinsoku w:val="0"/>
              <w:overflowPunct w:val="0"/>
              <w:spacing w:line="361" w:lineRule="exact"/>
              <w:ind w:left="15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05F2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วิธีการวัดผลในการพัฒนา</w:t>
            </w:r>
          </w:p>
          <w:p w14:paraId="61AD6218" w14:textId="77777777" w:rsidR="006718F0" w:rsidRPr="00D05F25" w:rsidRDefault="006718F0" w:rsidP="00D05F25">
            <w:pPr>
              <w:pStyle w:val="TableParagraph"/>
              <w:kinsoku w:val="0"/>
              <w:overflowPunct w:val="0"/>
              <w:spacing w:before="2"/>
              <w:ind w:left="15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539916BF" w14:textId="77777777" w:rsidR="006718F0" w:rsidRPr="00D05F25" w:rsidRDefault="006718F0" w:rsidP="00D05F25">
            <w:pPr>
              <w:pStyle w:val="TableParagraph"/>
              <w:kinsoku w:val="0"/>
              <w:overflowPunct w:val="0"/>
              <w:spacing w:line="341" w:lineRule="exact"/>
              <w:ind w:left="15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05F25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(</w:t>
            </w:r>
            <w:r w:rsidRPr="00D05F2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ง)</w:t>
            </w:r>
          </w:p>
        </w:tc>
      </w:tr>
      <w:tr w:rsidR="006718F0" w:rsidRPr="002B61D9" w14:paraId="0D4A8738" w14:textId="77777777">
        <w:trPr>
          <w:trHeight w:val="1800"/>
        </w:trPr>
        <w:tc>
          <w:tcPr>
            <w:tcW w:w="3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5E3D48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61CDF8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2782A1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B24AA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7F3233C0" w14:textId="77777777" w:rsidR="006718F0" w:rsidRPr="002B61D9" w:rsidRDefault="006718F0">
      <w:pPr>
        <w:rPr>
          <w:rFonts w:ascii="TH SarabunIT๙" w:hAnsi="TH SarabunIT๙" w:cs="TH SarabunIT๙"/>
          <w:sz w:val="28"/>
          <w:szCs w:val="28"/>
        </w:rPr>
        <w:sectPr w:rsidR="006718F0" w:rsidRPr="002B61D9" w:rsidSect="00A60339">
          <w:pgSz w:w="16850" w:h="11910" w:orient="landscape"/>
          <w:pgMar w:top="460" w:right="740" w:bottom="280" w:left="720" w:header="125" w:footer="0" w:gutter="0"/>
          <w:pgNumType w:fmt="thaiNumbers"/>
          <w:cols w:space="720" w:equalWidth="0">
            <w:col w:w="15390"/>
          </w:cols>
          <w:noEndnote/>
        </w:sectPr>
      </w:pPr>
    </w:p>
    <w:p w14:paraId="71835B89" w14:textId="5273F85A" w:rsidR="006718F0" w:rsidRPr="00B8242D" w:rsidRDefault="00B8242D" w:rsidP="00B8242D">
      <w:pPr>
        <w:pStyle w:val="BodyText"/>
        <w:kinsoku w:val="0"/>
        <w:overflowPunct w:val="0"/>
        <w:spacing w:before="7"/>
        <w:jc w:val="right"/>
        <w:rPr>
          <w:rFonts w:ascii="TH SarabunIT๙" w:hAnsi="TH SarabunIT๙" w:cs="TH SarabunIT๙"/>
          <w:sz w:val="24"/>
          <w:szCs w:val="24"/>
        </w:rPr>
      </w:pPr>
      <w:r w:rsidRPr="00B8242D">
        <w:rPr>
          <w:rFonts w:ascii="TH SarabunIT๙" w:hAnsi="TH SarabunIT๙" w:cs="TH SarabunIT๙"/>
          <w:sz w:val="24"/>
          <w:szCs w:val="24"/>
        </w:rPr>
        <w:lastRenderedPageBreak/>
        <w:t>7</w:t>
      </w:r>
    </w:p>
    <w:p w14:paraId="51C7DF66" w14:textId="77777777" w:rsidR="00365452" w:rsidRDefault="00365452">
      <w:pPr>
        <w:pStyle w:val="BodyText"/>
        <w:kinsoku w:val="0"/>
        <w:overflowPunct w:val="0"/>
        <w:spacing w:before="7"/>
        <w:rPr>
          <w:rFonts w:ascii="TH SarabunIT๙" w:hAnsi="TH SarabunIT๙" w:cs="TH SarabunIT๙"/>
          <w:sz w:val="11"/>
          <w:szCs w:val="11"/>
        </w:rPr>
      </w:pPr>
    </w:p>
    <w:p w14:paraId="7BD2237E" w14:textId="77777777" w:rsidR="00365452" w:rsidRPr="002B61D9" w:rsidRDefault="00365452">
      <w:pPr>
        <w:pStyle w:val="BodyText"/>
        <w:kinsoku w:val="0"/>
        <w:overflowPunct w:val="0"/>
        <w:spacing w:before="7"/>
        <w:rPr>
          <w:rFonts w:ascii="TH SarabunIT๙" w:hAnsi="TH SarabunIT๙" w:cs="TH SarabunIT๙"/>
          <w:sz w:val="11"/>
          <w:szCs w:val="11"/>
        </w:rPr>
      </w:pPr>
    </w:p>
    <w:p w14:paraId="575B7A59" w14:textId="77777777" w:rsidR="006718F0" w:rsidRPr="002B61D9" w:rsidRDefault="002B61D9">
      <w:pPr>
        <w:pStyle w:val="BodyText"/>
        <w:kinsoku w:val="0"/>
        <w:overflowPunct w:val="0"/>
        <w:ind w:left="111"/>
        <w:rPr>
          <w:rFonts w:ascii="TH SarabunIT๙" w:hAnsi="TH SarabunIT๙" w:cs="TH SarabunIT๙"/>
          <w:sz w:val="20"/>
          <w:szCs w:val="20"/>
        </w:rPr>
      </w:pPr>
      <w:r>
        <w:rPr>
          <w:rFonts w:ascii="TH SarabunIT๙" w:hAnsi="TH SarabunIT๙" w:cs="TH SarabunIT๙"/>
          <w:noProof/>
          <w:sz w:val="20"/>
          <w:szCs w:val="20"/>
        </w:rPr>
        <mc:AlternateContent>
          <mc:Choice Requires="wpg">
            <w:drawing>
              <wp:inline distT="0" distB="0" distL="0" distR="0" wp14:anchorId="633434AF" wp14:editId="64D5F9E2">
                <wp:extent cx="7693025" cy="454025"/>
                <wp:effectExtent l="0" t="0" r="3175" b="3175"/>
                <wp:docPr id="2307" name="Group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693025" cy="454025"/>
                          <a:chOff x="0" y="0"/>
                          <a:chExt cx="12115" cy="715"/>
                        </a:xfrm>
                      </wpg:grpSpPr>
                      <wps:wsp>
                        <wps:cNvPr id="2308" name="Freeform 54"/>
                        <wps:cNvSpPr>
                          <a:spLocks/>
                        </wps:cNvSpPr>
                        <wps:spPr bwMode="auto">
                          <a:xfrm>
                            <a:off x="20" y="20"/>
                            <a:ext cx="12075" cy="675"/>
                          </a:xfrm>
                          <a:custGeom>
                            <a:avLst/>
                            <a:gdLst>
                              <a:gd name="T0" fmla="*/ 0 w 12075"/>
                              <a:gd name="T1" fmla="*/ 112 h 675"/>
                              <a:gd name="T2" fmla="*/ 8 w 12075"/>
                              <a:gd name="T3" fmla="*/ 68 h 675"/>
                              <a:gd name="T4" fmla="*/ 32 w 12075"/>
                              <a:gd name="T5" fmla="*/ 32 h 675"/>
                              <a:gd name="T6" fmla="*/ 68 w 12075"/>
                              <a:gd name="T7" fmla="*/ 8 h 675"/>
                              <a:gd name="T8" fmla="*/ 112 w 12075"/>
                              <a:gd name="T9" fmla="*/ 0 h 675"/>
                              <a:gd name="T10" fmla="*/ 11962 w 12075"/>
                              <a:gd name="T11" fmla="*/ 0 h 675"/>
                              <a:gd name="T12" fmla="*/ 12006 w 12075"/>
                              <a:gd name="T13" fmla="*/ 8 h 675"/>
                              <a:gd name="T14" fmla="*/ 12042 w 12075"/>
                              <a:gd name="T15" fmla="*/ 32 h 675"/>
                              <a:gd name="T16" fmla="*/ 12066 w 12075"/>
                              <a:gd name="T17" fmla="*/ 68 h 675"/>
                              <a:gd name="T18" fmla="*/ 12075 w 12075"/>
                              <a:gd name="T19" fmla="*/ 112 h 675"/>
                              <a:gd name="T20" fmla="*/ 12075 w 12075"/>
                              <a:gd name="T21" fmla="*/ 562 h 675"/>
                              <a:gd name="T22" fmla="*/ 12066 w 12075"/>
                              <a:gd name="T23" fmla="*/ 606 h 675"/>
                              <a:gd name="T24" fmla="*/ 12042 w 12075"/>
                              <a:gd name="T25" fmla="*/ 642 h 675"/>
                              <a:gd name="T26" fmla="*/ 12006 w 12075"/>
                              <a:gd name="T27" fmla="*/ 666 h 675"/>
                              <a:gd name="T28" fmla="*/ 11962 w 12075"/>
                              <a:gd name="T29" fmla="*/ 675 h 675"/>
                              <a:gd name="T30" fmla="*/ 112 w 12075"/>
                              <a:gd name="T31" fmla="*/ 675 h 675"/>
                              <a:gd name="T32" fmla="*/ 68 w 12075"/>
                              <a:gd name="T33" fmla="*/ 666 h 675"/>
                              <a:gd name="T34" fmla="*/ 32 w 12075"/>
                              <a:gd name="T35" fmla="*/ 642 h 675"/>
                              <a:gd name="T36" fmla="*/ 8 w 12075"/>
                              <a:gd name="T37" fmla="*/ 606 h 675"/>
                              <a:gd name="T38" fmla="*/ 0 w 12075"/>
                              <a:gd name="T39" fmla="*/ 562 h 675"/>
                              <a:gd name="T40" fmla="*/ 0 w 12075"/>
                              <a:gd name="T41" fmla="*/ 112 h 67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12075" h="675">
                                <a:moveTo>
                                  <a:pt x="0" y="112"/>
                                </a:moveTo>
                                <a:lnTo>
                                  <a:pt x="8" y="68"/>
                                </a:lnTo>
                                <a:lnTo>
                                  <a:pt x="32" y="32"/>
                                </a:lnTo>
                                <a:lnTo>
                                  <a:pt x="68" y="8"/>
                                </a:lnTo>
                                <a:lnTo>
                                  <a:pt x="112" y="0"/>
                                </a:lnTo>
                                <a:lnTo>
                                  <a:pt x="11962" y="0"/>
                                </a:lnTo>
                                <a:lnTo>
                                  <a:pt x="12006" y="8"/>
                                </a:lnTo>
                                <a:lnTo>
                                  <a:pt x="12042" y="32"/>
                                </a:lnTo>
                                <a:lnTo>
                                  <a:pt x="12066" y="68"/>
                                </a:lnTo>
                                <a:lnTo>
                                  <a:pt x="12075" y="112"/>
                                </a:lnTo>
                                <a:lnTo>
                                  <a:pt x="12075" y="562"/>
                                </a:lnTo>
                                <a:lnTo>
                                  <a:pt x="12066" y="606"/>
                                </a:lnTo>
                                <a:lnTo>
                                  <a:pt x="12042" y="642"/>
                                </a:lnTo>
                                <a:lnTo>
                                  <a:pt x="12006" y="666"/>
                                </a:lnTo>
                                <a:lnTo>
                                  <a:pt x="11962" y="675"/>
                                </a:lnTo>
                                <a:lnTo>
                                  <a:pt x="112" y="675"/>
                                </a:lnTo>
                                <a:lnTo>
                                  <a:pt x="68" y="666"/>
                                </a:lnTo>
                                <a:lnTo>
                                  <a:pt x="32" y="642"/>
                                </a:lnTo>
                                <a:lnTo>
                                  <a:pt x="8" y="606"/>
                                </a:lnTo>
                                <a:lnTo>
                                  <a:pt x="0" y="562"/>
                                </a:lnTo>
                                <a:lnTo>
                                  <a:pt x="0" y="11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09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12115" cy="7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4358631" w14:textId="77777777" w:rsidR="006718F0" w:rsidRPr="0010769B" w:rsidRDefault="006718F0">
                              <w:pPr>
                                <w:pStyle w:val="BodyText"/>
                                <w:kinsoku w:val="0"/>
                                <w:overflowPunct w:val="0"/>
                                <w:spacing w:before="155"/>
                                <w:ind w:left="299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36"/>
                                </w:rPr>
                              </w:pPr>
                              <w:r w:rsidRPr="0010769B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36"/>
                                  <w:cs/>
                                </w:rPr>
                                <w:t>ส่วนที่ 6 การแจ้งและรับทราบผลการประเมิน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33434AF" id="Group 53" o:spid="_x0000_s1041" style="width:605.75pt;height:35.75pt;mso-position-horizontal-relative:char;mso-position-vertical-relative:line" coordsize="12115,7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">
                <v:shape id="Freeform 54" o:spid="_x0000_s1042" style="position:absolute;left:20;top:20;width:12075;height:675;visibility:visible;mso-wrap-style:square;v-text-anchor:top" coordsize="12075,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" path="m,112l8,68,32,32,68,8,112,,11962,r44,8l12042,32r24,36l12075,112r,450l12066,606r-24,36l12006,666r-44,9l112,675,68,666,32,642,8,606,,562,,112xe" filled="f" strokeweight="2pt">
                  <v:path arrowok="t" o:connecttype="custom" o:connectlocs="0,112;8,68;32,32;68,8;112,0;11962,0;12006,8;12042,32;12066,68;12075,112;12075,562;12066,606;12042,642;12006,666;11962,675;112,675;68,666;32,642;8,606;0,562;0,112" o:connectangles="0,0,0,0,0,0,0,0,0,0,0,0,0,0,0,0,0,0,0,0,0"/>
                </v:shape>
                <v:shape id="Text Box 55" o:spid="_x0000_s1043" type="#_x0000_t202" style="position:absolute;width:12115;height:7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" filled="f" stroked="f">
                  <v:textbox inset="0,0,0,0">
                    <w:txbxContent>
                      <w:p w14:paraId="04358631" w14:textId="77777777" w:rsidR="006718F0" w:rsidRPr="0010769B" w:rsidRDefault="006718F0">
                        <w:pPr>
                          <w:pStyle w:val="a3"/>
                          <w:kinsoku w:val="0"/>
                          <w:overflowPunct w:val="0"/>
                          <w:spacing w:before="155"/>
                          <w:ind w:left="299"/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</w:rPr>
                        </w:pPr>
                        <w:r w:rsidRPr="0010769B"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  <w:cs/>
                          </w:rPr>
                          <w:t>ส่วนที่ 6 การแจ้งและรับทราบผลการประเมิน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6B71919B" w14:textId="77777777" w:rsidR="006718F0" w:rsidRPr="002B61D9" w:rsidRDefault="006718F0">
      <w:pPr>
        <w:pStyle w:val="BodyText"/>
        <w:kinsoku w:val="0"/>
        <w:overflowPunct w:val="0"/>
        <w:rPr>
          <w:rFonts w:ascii="TH SarabunIT๙" w:hAnsi="TH SarabunIT๙" w:cs="TH SarabunIT๙"/>
          <w:sz w:val="20"/>
          <w:szCs w:val="20"/>
        </w:rPr>
      </w:pPr>
    </w:p>
    <w:p w14:paraId="7EEBC903" w14:textId="77777777" w:rsidR="006718F0" w:rsidRPr="002B61D9" w:rsidRDefault="006718F0">
      <w:pPr>
        <w:pStyle w:val="BodyText"/>
        <w:kinsoku w:val="0"/>
        <w:overflowPunct w:val="0"/>
        <w:spacing w:before="7"/>
        <w:rPr>
          <w:rFonts w:ascii="TH SarabunIT๙" w:hAnsi="TH SarabunIT๙" w:cs="TH SarabunIT๙"/>
          <w:sz w:val="26"/>
          <w:szCs w:val="26"/>
        </w:rPr>
      </w:pPr>
    </w:p>
    <w:tbl>
      <w:tblPr>
        <w:tblW w:w="0" w:type="auto"/>
        <w:tblInd w:w="13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058"/>
        <w:gridCol w:w="5055"/>
        <w:gridCol w:w="5058"/>
      </w:tblGrid>
      <w:tr w:rsidR="006718F0" w:rsidRPr="002B61D9" w14:paraId="0782085C" w14:textId="77777777">
        <w:trPr>
          <w:trHeight w:val="400"/>
        </w:trPr>
        <w:tc>
          <w:tcPr>
            <w:tcW w:w="5058" w:type="dxa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368B72E6" w14:textId="77777777" w:rsidR="006718F0" w:rsidRPr="00771DD1" w:rsidRDefault="006718F0">
            <w:pPr>
              <w:pStyle w:val="TableParagraph"/>
              <w:numPr>
                <w:ilvl w:val="0"/>
                <w:numId w:val="21"/>
              </w:numPr>
              <w:tabs>
                <w:tab w:val="left" w:pos="459"/>
              </w:tabs>
              <w:kinsoku w:val="0"/>
              <w:overflowPunct w:val="0"/>
              <w:spacing w:line="375" w:lineRule="exact"/>
              <w:ind w:hanging="355"/>
              <w:rPr>
                <w:rFonts w:ascii="TH SarabunIT๙" w:hAnsi="TH SarabunIT๙" w:cs="TH SarabunIT๙"/>
                <w:sz w:val="32"/>
                <w:szCs w:val="32"/>
              </w:rPr>
            </w:pPr>
            <w:r w:rsidRPr="00771DD1">
              <w:rPr>
                <w:rFonts w:ascii="TH SarabunIT๙" w:hAnsi="TH SarabunIT๙" w:cs="TH SarabunIT๙"/>
                <w:sz w:val="32"/>
                <w:szCs w:val="32"/>
                <w:cs/>
              </w:rPr>
              <w:t>ได้แจ้งผลการประเมินให้ทราบแล้ว</w:t>
            </w:r>
          </w:p>
        </w:tc>
        <w:tc>
          <w:tcPr>
            <w:tcW w:w="5055" w:type="dxa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1EC3B04F" w14:textId="77777777" w:rsidR="006718F0" w:rsidRPr="00771DD1" w:rsidRDefault="006718F0">
            <w:pPr>
              <w:pStyle w:val="TableParagraph"/>
              <w:numPr>
                <w:ilvl w:val="0"/>
                <w:numId w:val="20"/>
              </w:numPr>
              <w:tabs>
                <w:tab w:val="left" w:pos="456"/>
              </w:tabs>
              <w:kinsoku w:val="0"/>
              <w:overflowPunct w:val="0"/>
              <w:spacing w:line="375" w:lineRule="exact"/>
              <w:ind w:hanging="355"/>
              <w:rPr>
                <w:rFonts w:ascii="TH SarabunIT๙" w:hAnsi="TH SarabunIT๙" w:cs="TH SarabunIT๙"/>
                <w:sz w:val="32"/>
                <w:szCs w:val="32"/>
              </w:rPr>
            </w:pPr>
            <w:r w:rsidRPr="00771DD1">
              <w:rPr>
                <w:rFonts w:ascii="TH SarabunIT๙" w:hAnsi="TH SarabunIT๙" w:cs="TH SarabunIT๙"/>
                <w:sz w:val="32"/>
                <w:szCs w:val="32"/>
                <w:cs/>
              </w:rPr>
              <w:t>ได้รับทราบผลการประเมินแล้ว</w:t>
            </w:r>
          </w:p>
        </w:tc>
        <w:tc>
          <w:tcPr>
            <w:tcW w:w="5058" w:type="dxa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544F7681" w14:textId="036F364A" w:rsidR="006718F0" w:rsidRPr="00771DD1" w:rsidRDefault="00771DD1" w:rsidP="00771DD1">
            <w:pPr>
              <w:pStyle w:val="TableParagraph"/>
              <w:kinsoku w:val="0"/>
              <w:overflowPunct w:val="0"/>
              <w:spacing w:line="375" w:lineRule="exact"/>
              <w:ind w:left="103"/>
              <w:rPr>
                <w:rFonts w:ascii="TH SarabunIT๙" w:eastAsia="Arial Unicode MS" w:hAnsi="TH SarabunIT๙" w:cs="TH SarabunIT๙"/>
                <w:sz w:val="32"/>
                <w:szCs w:val="32"/>
              </w:rPr>
            </w:pPr>
            <w:r w:rsidRPr="00771DD1">
              <w:rPr>
                <w:rFonts w:ascii="TH SarabunIT๙" w:eastAsia="Arial Unicode MS" w:hAnsi="TH SarabunIT๙" w:cs="TH SarabunIT๙"/>
                <w:sz w:val="32"/>
                <w:szCs w:val="32"/>
              </w:rPr>
              <w:sym w:font="Wingdings" w:char="F071"/>
            </w:r>
            <w:r w:rsidR="006718F0" w:rsidRPr="00771DD1">
              <w:rPr>
                <w:rFonts w:ascii="TH SarabunIT๙" w:hAnsi="TH SarabunIT๙" w:cs="TH SarabunIT๙"/>
                <w:sz w:val="32"/>
                <w:szCs w:val="32"/>
                <w:cs/>
              </w:rPr>
              <w:t>ได้แจ้งผลการประเมินแล้วเมื่อวันที่..............................</w:t>
            </w:r>
          </w:p>
        </w:tc>
      </w:tr>
      <w:tr w:rsidR="006718F0" w:rsidRPr="002B61D9" w14:paraId="64AC4E3F" w14:textId="77777777">
        <w:trPr>
          <w:trHeight w:val="420"/>
        </w:trPr>
        <w:tc>
          <w:tcPr>
            <w:tcW w:w="5058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22876E91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055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40A96C8B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058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3EB5EF5B" w14:textId="77777777" w:rsidR="006718F0" w:rsidRPr="002B61D9" w:rsidRDefault="006718F0">
            <w:pPr>
              <w:pStyle w:val="TableParagraph"/>
              <w:kinsoku w:val="0"/>
              <w:overflowPunct w:val="0"/>
              <w:spacing w:before="24"/>
              <w:ind w:left="451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แต่ผู้รับการประเมินไม่ยินยอมลงนามรับทราบ</w:t>
            </w:r>
          </w:p>
        </w:tc>
      </w:tr>
      <w:tr w:rsidR="006718F0" w:rsidRPr="002B61D9" w14:paraId="1314915B" w14:textId="77777777">
        <w:trPr>
          <w:trHeight w:val="400"/>
        </w:trPr>
        <w:tc>
          <w:tcPr>
            <w:tcW w:w="5058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4142BF12" w14:textId="77777777" w:rsidR="006718F0" w:rsidRPr="002B61D9" w:rsidRDefault="006718F0">
            <w:pPr>
              <w:pStyle w:val="TableParagraph"/>
              <w:kinsoku w:val="0"/>
              <w:overflowPunct w:val="0"/>
              <w:spacing w:before="24"/>
              <w:ind w:right="994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ลงชื่อ..........................................................</w:t>
            </w:r>
          </w:p>
        </w:tc>
        <w:tc>
          <w:tcPr>
            <w:tcW w:w="5055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38A8FCDE" w14:textId="77777777" w:rsidR="006718F0" w:rsidRPr="002B61D9" w:rsidRDefault="006718F0">
            <w:pPr>
              <w:pStyle w:val="TableParagraph"/>
              <w:kinsoku w:val="0"/>
              <w:overflowPunct w:val="0"/>
              <w:spacing w:before="24"/>
              <w:ind w:left="655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ลงชื่อ.........................................................</w:t>
            </w:r>
          </w:p>
        </w:tc>
        <w:tc>
          <w:tcPr>
            <w:tcW w:w="5058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45F996A2" w14:textId="5C826D61" w:rsidR="006718F0" w:rsidRPr="002B61D9" w:rsidRDefault="006718F0">
            <w:pPr>
              <w:pStyle w:val="TableParagraph"/>
              <w:kinsoku w:val="0"/>
              <w:overflowPunct w:val="0"/>
              <w:spacing w:before="24"/>
              <w:ind w:left="451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โดยมี.......................................</w:t>
            </w:r>
            <w:r w:rsidR="00771DD1">
              <w:rPr>
                <w:rFonts w:ascii="TH SarabunIT๙" w:hAnsi="TH SarabunIT๙" w:cs="TH SarabunIT๙"/>
                <w:sz w:val="32"/>
                <w:szCs w:val="32"/>
              </w:rPr>
              <w:t>..................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...เป็นพยาน</w:t>
            </w:r>
          </w:p>
        </w:tc>
      </w:tr>
      <w:tr w:rsidR="006718F0" w:rsidRPr="002B61D9" w14:paraId="2ACD5486" w14:textId="77777777">
        <w:trPr>
          <w:trHeight w:val="400"/>
        </w:trPr>
        <w:tc>
          <w:tcPr>
            <w:tcW w:w="5058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171914FF" w14:textId="77777777" w:rsidR="006718F0" w:rsidRPr="002B61D9" w:rsidRDefault="006718F0">
            <w:pPr>
              <w:pStyle w:val="TableParagraph"/>
              <w:kinsoku w:val="0"/>
              <w:overflowPunct w:val="0"/>
              <w:spacing w:before="23"/>
              <w:ind w:right="1049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(.........................................................)</w:t>
            </w:r>
          </w:p>
        </w:tc>
        <w:tc>
          <w:tcPr>
            <w:tcW w:w="5055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3847324F" w14:textId="77777777" w:rsidR="006718F0" w:rsidRPr="002B61D9" w:rsidRDefault="006718F0">
            <w:pPr>
              <w:pStyle w:val="TableParagraph"/>
              <w:kinsoku w:val="0"/>
              <w:overflowPunct w:val="0"/>
              <w:spacing w:before="23"/>
              <w:ind w:left="1070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(.........................................................)</w:t>
            </w:r>
          </w:p>
        </w:tc>
        <w:tc>
          <w:tcPr>
            <w:tcW w:w="5058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1E61D8F8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18F0" w:rsidRPr="002B61D9" w14:paraId="7DD921B9" w14:textId="77777777">
        <w:trPr>
          <w:trHeight w:val="420"/>
        </w:trPr>
        <w:tc>
          <w:tcPr>
            <w:tcW w:w="5058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22305586" w14:textId="77777777" w:rsidR="006718F0" w:rsidRPr="002B61D9" w:rsidRDefault="006718F0">
            <w:pPr>
              <w:pStyle w:val="TableParagraph"/>
              <w:kinsoku w:val="0"/>
              <w:overflowPunct w:val="0"/>
              <w:spacing w:before="24"/>
              <w:ind w:left="103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ตำแหน่ง...............................................................</w:t>
            </w:r>
          </w:p>
        </w:tc>
        <w:tc>
          <w:tcPr>
            <w:tcW w:w="5055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334DBC0A" w14:textId="77777777" w:rsidR="006718F0" w:rsidRPr="002B61D9" w:rsidRDefault="006718F0">
            <w:pPr>
              <w:pStyle w:val="TableParagraph"/>
              <w:kinsoku w:val="0"/>
              <w:overflowPunct w:val="0"/>
              <w:spacing w:before="24"/>
              <w:ind w:left="100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ตำแหน่ง...............................................................</w:t>
            </w:r>
          </w:p>
        </w:tc>
        <w:tc>
          <w:tcPr>
            <w:tcW w:w="5058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4833949D" w14:textId="77777777" w:rsidR="006718F0" w:rsidRPr="002B61D9" w:rsidRDefault="006718F0">
            <w:pPr>
              <w:pStyle w:val="TableParagraph"/>
              <w:kinsoku w:val="0"/>
              <w:overflowPunct w:val="0"/>
              <w:spacing w:before="24"/>
              <w:ind w:left="1003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ลงชื่อ.........................................................</w:t>
            </w:r>
          </w:p>
        </w:tc>
      </w:tr>
      <w:tr w:rsidR="006718F0" w:rsidRPr="002B61D9" w14:paraId="320E3414" w14:textId="77777777">
        <w:trPr>
          <w:trHeight w:val="400"/>
        </w:trPr>
        <w:tc>
          <w:tcPr>
            <w:tcW w:w="5058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0DEFBC7B" w14:textId="77777777" w:rsidR="006718F0" w:rsidRPr="002B61D9" w:rsidRDefault="006718F0">
            <w:pPr>
              <w:pStyle w:val="TableParagraph"/>
              <w:kinsoku w:val="0"/>
              <w:overflowPunct w:val="0"/>
              <w:spacing w:before="24"/>
              <w:ind w:left="1498" w:right="193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ผู้ประเมิน</w:t>
            </w:r>
          </w:p>
        </w:tc>
        <w:tc>
          <w:tcPr>
            <w:tcW w:w="5055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411E8157" w14:textId="77777777" w:rsidR="006718F0" w:rsidRPr="002B61D9" w:rsidRDefault="006718F0">
            <w:pPr>
              <w:pStyle w:val="TableParagraph"/>
              <w:kinsoku w:val="0"/>
              <w:overflowPunct w:val="0"/>
              <w:spacing w:before="24"/>
              <w:ind w:left="1877" w:right="1755"/>
              <w:jc w:val="center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w w:val="99"/>
                <w:sz w:val="32"/>
                <w:szCs w:val="32"/>
                <w:cs/>
              </w:rPr>
              <w:t>ผู้รับก</w:t>
            </w:r>
            <w:r w:rsidRPr="002B61D9">
              <w:rPr>
                <w:rFonts w:ascii="TH SarabunIT๙" w:hAnsi="TH SarabunIT๙" w:cs="TH SarabunIT๙"/>
                <w:spacing w:val="-3"/>
                <w:w w:val="99"/>
                <w:sz w:val="32"/>
                <w:szCs w:val="32"/>
                <w:cs/>
              </w:rPr>
              <w:t>า</w:t>
            </w:r>
            <w:r w:rsidRPr="002B61D9">
              <w:rPr>
                <w:rFonts w:ascii="TH SarabunIT๙" w:hAnsi="TH SarabunIT๙" w:cs="TH SarabunIT๙"/>
                <w:w w:val="99"/>
                <w:sz w:val="32"/>
                <w:szCs w:val="32"/>
                <w:cs/>
              </w:rPr>
              <w:t>รประเ</w:t>
            </w:r>
            <w:r w:rsidRPr="002B61D9">
              <w:rPr>
                <w:rFonts w:ascii="TH SarabunIT๙" w:hAnsi="TH SarabunIT๙" w:cs="TH SarabunIT๙"/>
                <w:spacing w:val="-1"/>
                <w:w w:val="99"/>
                <w:sz w:val="32"/>
                <w:szCs w:val="32"/>
                <w:cs/>
              </w:rPr>
              <w:t>ม</w:t>
            </w:r>
            <w:r w:rsidRPr="002B61D9">
              <w:rPr>
                <w:rFonts w:ascii="TH SarabunIT๙" w:hAnsi="TH SarabunIT๙" w:cs="TH SarabunIT๙"/>
                <w:w w:val="99"/>
                <w:sz w:val="32"/>
                <w:szCs w:val="32"/>
                <w:cs/>
              </w:rPr>
              <w:t>ิน</w:t>
            </w:r>
          </w:p>
        </w:tc>
        <w:tc>
          <w:tcPr>
            <w:tcW w:w="5058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4A54CB75" w14:textId="77777777" w:rsidR="006718F0" w:rsidRPr="002B61D9" w:rsidRDefault="006718F0">
            <w:pPr>
              <w:pStyle w:val="TableParagraph"/>
              <w:kinsoku w:val="0"/>
              <w:overflowPunct w:val="0"/>
              <w:spacing w:before="24"/>
              <w:ind w:left="1349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(.........................................................)</w:t>
            </w:r>
          </w:p>
        </w:tc>
      </w:tr>
      <w:tr w:rsidR="006718F0" w:rsidRPr="002B61D9" w14:paraId="3D5A41CA" w14:textId="77777777">
        <w:trPr>
          <w:trHeight w:val="420"/>
        </w:trPr>
        <w:tc>
          <w:tcPr>
            <w:tcW w:w="5058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65F09E4F" w14:textId="77777777" w:rsidR="006718F0" w:rsidRPr="002B61D9" w:rsidRDefault="006718F0">
            <w:pPr>
              <w:pStyle w:val="TableParagraph"/>
              <w:kinsoku w:val="0"/>
              <w:overflowPunct w:val="0"/>
              <w:spacing w:before="32"/>
              <w:ind w:left="1142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วันที่.................................</w:t>
            </w:r>
          </w:p>
        </w:tc>
        <w:tc>
          <w:tcPr>
            <w:tcW w:w="5055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5AF61BA2" w14:textId="77777777" w:rsidR="006718F0" w:rsidRPr="002B61D9" w:rsidRDefault="006718F0">
            <w:pPr>
              <w:pStyle w:val="TableParagraph"/>
              <w:kinsoku w:val="0"/>
              <w:overflowPunct w:val="0"/>
              <w:spacing w:before="32"/>
              <w:ind w:left="1415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วันที่.................................</w:t>
            </w:r>
          </w:p>
        </w:tc>
        <w:tc>
          <w:tcPr>
            <w:tcW w:w="5058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2E8EF503" w14:textId="77777777" w:rsidR="006718F0" w:rsidRPr="002B61D9" w:rsidRDefault="006718F0">
            <w:pPr>
              <w:pStyle w:val="TableParagraph"/>
              <w:kinsoku w:val="0"/>
              <w:overflowPunct w:val="0"/>
              <w:spacing w:before="23"/>
              <w:ind w:left="103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ตำแหน่ง........................................................................</w:t>
            </w:r>
          </w:p>
        </w:tc>
      </w:tr>
      <w:tr w:rsidR="006718F0" w:rsidRPr="002B61D9" w14:paraId="5F606639" w14:textId="77777777">
        <w:trPr>
          <w:trHeight w:val="420"/>
        </w:trPr>
        <w:tc>
          <w:tcPr>
            <w:tcW w:w="5058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4A9ACA15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055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2F477074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058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62B1F066" w14:textId="77777777" w:rsidR="006718F0" w:rsidRPr="002B61D9" w:rsidRDefault="006718F0">
            <w:pPr>
              <w:pStyle w:val="TableParagraph"/>
              <w:kinsoku w:val="0"/>
              <w:overflowPunct w:val="0"/>
              <w:spacing w:before="19"/>
              <w:ind w:left="1882" w:right="1249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พยาน</w:t>
            </w:r>
          </w:p>
        </w:tc>
      </w:tr>
      <w:tr w:rsidR="006718F0" w:rsidRPr="002B61D9" w14:paraId="348B2BDB" w14:textId="77777777">
        <w:trPr>
          <w:trHeight w:val="380"/>
        </w:trPr>
        <w:tc>
          <w:tcPr>
            <w:tcW w:w="5058" w:type="dxa"/>
            <w:tcBorders>
              <w:top w:val="non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3E8B80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5055" w:type="dxa"/>
            <w:tcBorders>
              <w:top w:val="non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A6B77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5058" w:type="dxa"/>
            <w:tcBorders>
              <w:top w:val="non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799663" w14:textId="77777777" w:rsidR="006718F0" w:rsidRPr="002B61D9" w:rsidRDefault="006718F0">
            <w:pPr>
              <w:pStyle w:val="TableParagraph"/>
              <w:kinsoku w:val="0"/>
              <w:overflowPunct w:val="0"/>
              <w:spacing w:before="29" w:line="341" w:lineRule="exact"/>
              <w:ind w:left="1625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วันที่.................................</w:t>
            </w:r>
          </w:p>
        </w:tc>
      </w:tr>
    </w:tbl>
    <w:p w14:paraId="5A1E4CDE" w14:textId="7DB7B0FC" w:rsidR="006718F0" w:rsidRPr="002B61D9" w:rsidRDefault="002B61D9">
      <w:pPr>
        <w:pStyle w:val="BodyText"/>
        <w:kinsoku w:val="0"/>
        <w:overflowPunct w:val="0"/>
        <w:spacing w:before="7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/>
          <w:noProof/>
        </w:rPr>
        <mc:AlternateContent>
          <mc:Choice Requires="wpg">
            <w:drawing>
              <wp:anchor distT="0" distB="0" distL="0" distR="0" simplePos="0" relativeHeight="251624960" behindDoc="0" locked="0" layoutInCell="0" allowOverlap="1" wp14:anchorId="7FE04AE9" wp14:editId="5AA6B77E">
                <wp:simplePos x="0" y="0"/>
                <wp:positionH relativeFrom="page">
                  <wp:posOffset>527050</wp:posOffset>
                </wp:positionH>
                <wp:positionV relativeFrom="paragraph">
                  <wp:posOffset>146050</wp:posOffset>
                </wp:positionV>
                <wp:extent cx="7702550" cy="501650"/>
                <wp:effectExtent l="0" t="0" r="0" b="0"/>
                <wp:wrapTopAndBottom/>
                <wp:docPr id="2304" name="Group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702550" cy="501650"/>
                          <a:chOff x="830" y="230"/>
                          <a:chExt cx="12130" cy="790"/>
                        </a:xfrm>
                      </wpg:grpSpPr>
                      <wps:wsp>
                        <wps:cNvPr id="2305" name="Freeform 57"/>
                        <wps:cNvSpPr>
                          <a:spLocks/>
                        </wps:cNvSpPr>
                        <wps:spPr bwMode="auto">
                          <a:xfrm>
                            <a:off x="850" y="250"/>
                            <a:ext cx="12090" cy="750"/>
                          </a:xfrm>
                          <a:custGeom>
                            <a:avLst/>
                            <a:gdLst>
                              <a:gd name="T0" fmla="*/ 0 w 12090"/>
                              <a:gd name="T1" fmla="*/ 125 h 750"/>
                              <a:gd name="T2" fmla="*/ 9 w 12090"/>
                              <a:gd name="T3" fmla="*/ 76 h 750"/>
                              <a:gd name="T4" fmla="*/ 36 w 12090"/>
                              <a:gd name="T5" fmla="*/ 36 h 750"/>
                              <a:gd name="T6" fmla="*/ 76 w 12090"/>
                              <a:gd name="T7" fmla="*/ 9 h 750"/>
                              <a:gd name="T8" fmla="*/ 125 w 12090"/>
                              <a:gd name="T9" fmla="*/ 0 h 750"/>
                              <a:gd name="T10" fmla="*/ 11965 w 12090"/>
                              <a:gd name="T11" fmla="*/ 0 h 750"/>
                              <a:gd name="T12" fmla="*/ 12013 w 12090"/>
                              <a:gd name="T13" fmla="*/ 9 h 750"/>
                              <a:gd name="T14" fmla="*/ 12053 w 12090"/>
                              <a:gd name="T15" fmla="*/ 36 h 750"/>
                              <a:gd name="T16" fmla="*/ 12080 w 12090"/>
                              <a:gd name="T17" fmla="*/ 76 h 750"/>
                              <a:gd name="T18" fmla="*/ 12090 w 12090"/>
                              <a:gd name="T19" fmla="*/ 125 h 750"/>
                              <a:gd name="T20" fmla="*/ 12090 w 12090"/>
                              <a:gd name="T21" fmla="*/ 625 h 750"/>
                              <a:gd name="T22" fmla="*/ 12080 w 12090"/>
                              <a:gd name="T23" fmla="*/ 673 h 750"/>
                              <a:gd name="T24" fmla="*/ 12053 w 12090"/>
                              <a:gd name="T25" fmla="*/ 713 h 750"/>
                              <a:gd name="T26" fmla="*/ 12013 w 12090"/>
                              <a:gd name="T27" fmla="*/ 740 h 750"/>
                              <a:gd name="T28" fmla="*/ 11965 w 12090"/>
                              <a:gd name="T29" fmla="*/ 750 h 750"/>
                              <a:gd name="T30" fmla="*/ 125 w 12090"/>
                              <a:gd name="T31" fmla="*/ 750 h 750"/>
                              <a:gd name="T32" fmla="*/ 76 w 12090"/>
                              <a:gd name="T33" fmla="*/ 740 h 750"/>
                              <a:gd name="T34" fmla="*/ 36 w 12090"/>
                              <a:gd name="T35" fmla="*/ 713 h 750"/>
                              <a:gd name="T36" fmla="*/ 9 w 12090"/>
                              <a:gd name="T37" fmla="*/ 673 h 750"/>
                              <a:gd name="T38" fmla="*/ 0 w 12090"/>
                              <a:gd name="T39" fmla="*/ 625 h 750"/>
                              <a:gd name="T40" fmla="*/ 0 w 12090"/>
                              <a:gd name="T41" fmla="*/ 125 h 75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12090" h="750">
                                <a:moveTo>
                                  <a:pt x="0" y="125"/>
                                </a:moveTo>
                                <a:lnTo>
                                  <a:pt x="9" y="76"/>
                                </a:lnTo>
                                <a:lnTo>
                                  <a:pt x="36" y="36"/>
                                </a:lnTo>
                                <a:lnTo>
                                  <a:pt x="76" y="9"/>
                                </a:lnTo>
                                <a:lnTo>
                                  <a:pt x="125" y="0"/>
                                </a:lnTo>
                                <a:lnTo>
                                  <a:pt x="11965" y="0"/>
                                </a:lnTo>
                                <a:lnTo>
                                  <a:pt x="12013" y="9"/>
                                </a:lnTo>
                                <a:lnTo>
                                  <a:pt x="12053" y="36"/>
                                </a:lnTo>
                                <a:lnTo>
                                  <a:pt x="12080" y="76"/>
                                </a:lnTo>
                                <a:lnTo>
                                  <a:pt x="12090" y="125"/>
                                </a:lnTo>
                                <a:lnTo>
                                  <a:pt x="12090" y="625"/>
                                </a:lnTo>
                                <a:lnTo>
                                  <a:pt x="12080" y="673"/>
                                </a:lnTo>
                                <a:lnTo>
                                  <a:pt x="12053" y="713"/>
                                </a:lnTo>
                                <a:lnTo>
                                  <a:pt x="12013" y="740"/>
                                </a:lnTo>
                                <a:lnTo>
                                  <a:pt x="11965" y="750"/>
                                </a:lnTo>
                                <a:lnTo>
                                  <a:pt x="125" y="750"/>
                                </a:lnTo>
                                <a:lnTo>
                                  <a:pt x="76" y="740"/>
                                </a:lnTo>
                                <a:lnTo>
                                  <a:pt x="36" y="713"/>
                                </a:lnTo>
                                <a:lnTo>
                                  <a:pt x="9" y="673"/>
                                </a:lnTo>
                                <a:lnTo>
                                  <a:pt x="0" y="625"/>
                                </a:lnTo>
                                <a:lnTo>
                                  <a:pt x="0" y="12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06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831" y="231"/>
                            <a:ext cx="12130" cy="7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8265CC2" w14:textId="77777777" w:rsidR="006718F0" w:rsidRPr="0010769B" w:rsidRDefault="006718F0">
                              <w:pPr>
                                <w:pStyle w:val="BodyText"/>
                                <w:kinsoku w:val="0"/>
                                <w:overflowPunct w:val="0"/>
                                <w:spacing w:before="194"/>
                                <w:ind w:left="220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36"/>
                                </w:rPr>
                              </w:pPr>
                              <w:r w:rsidRPr="0010769B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36"/>
                                  <w:cs/>
                                </w:rPr>
                                <w:t>ส่วนที่ 7 ความเห็นของผู้บังคับบัญชาเหนือขึ้นไป (ถ้ามี)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FE04AE9" id="Group 56" o:spid="_x0000_s1044" style="position:absolute;margin-left:41.5pt;margin-top:11.5pt;width:606.5pt;height:39.5pt;z-index:251624960;mso-wrap-distance-left:0;mso-wrap-distance-right:0;mso-position-horizontal-relative:page;mso-position-vertical-relative:text" coordorigin="830,230" coordsize="12130,7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" o:allowincell="f">
                <v:shape id="Freeform 57" o:spid="_x0000_s1045" style="position:absolute;left:850;top:250;width:12090;height:750;visibility:visible;mso-wrap-style:square;v-text-anchor:top" coordsize="12090,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" path="m,125l9,76,36,36,76,9,125,,11965,r48,9l12053,36r27,40l12090,125r,500l12080,673r-27,40l12013,740r-48,10l125,750,76,740,36,713,9,673,,625,,125xe" filled="f" strokeweight="2pt">
                  <v:path arrowok="t" o:connecttype="custom" o:connectlocs="0,125;9,76;36,36;76,9;125,0;11965,0;12013,9;12053,36;12080,76;12090,125;12090,625;12080,673;12053,713;12013,740;11965,750;125,750;76,740;36,713;9,673;0,625;0,125" o:connectangles="0,0,0,0,0,0,0,0,0,0,0,0,0,0,0,0,0,0,0,0,0"/>
                </v:shape>
                <v:shape id="Text Box 58" o:spid="_x0000_s1046" type="#_x0000_t202" style="position:absolute;left:831;top:231;width:12130;height:7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" filled="f" stroked="f">
                  <v:textbox inset="0,0,0,0">
                    <w:txbxContent>
                      <w:p w14:paraId="38265CC2" w14:textId="77777777" w:rsidR="006718F0" w:rsidRPr="0010769B" w:rsidRDefault="006718F0">
                        <w:pPr>
                          <w:pStyle w:val="a3"/>
                          <w:kinsoku w:val="0"/>
                          <w:overflowPunct w:val="0"/>
                          <w:spacing w:before="194"/>
                          <w:ind w:left="220"/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</w:rPr>
                        </w:pPr>
                        <w:r w:rsidRPr="0010769B"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  <w:cs/>
                          </w:rPr>
                          <w:t>ส่วนที่ 7 ความเห็นของผู้บังคับบัญชาเหนือขึ้นไป (ถ้ามี)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5777D875" w14:textId="0B0DAEE2" w:rsidR="006718F0" w:rsidRPr="002B61D9" w:rsidRDefault="00771DD1">
      <w:pPr>
        <w:pStyle w:val="BodyText"/>
        <w:kinsoku w:val="0"/>
        <w:overflowPunct w:val="0"/>
        <w:spacing w:before="7"/>
        <w:rPr>
          <w:rFonts w:ascii="TH SarabunIT๙" w:hAnsi="TH SarabunIT๙" w:cs="TH SarabunIT๙"/>
          <w:sz w:val="14"/>
          <w:szCs w:val="14"/>
        </w:rPr>
      </w:pP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0" distR="0" simplePos="0" relativeHeight="251625984" behindDoc="0" locked="0" layoutInCell="0" allowOverlap="1" wp14:anchorId="48DA3783" wp14:editId="59983FF1">
                <wp:simplePos x="0" y="0"/>
                <wp:positionH relativeFrom="page">
                  <wp:posOffset>542925</wp:posOffset>
                </wp:positionH>
                <wp:positionV relativeFrom="paragraph">
                  <wp:posOffset>679450</wp:posOffset>
                </wp:positionV>
                <wp:extent cx="9543415" cy="2295525"/>
                <wp:effectExtent l="0" t="0" r="19685" b="28575"/>
                <wp:wrapTopAndBottom/>
                <wp:docPr id="2303" name="Text Box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543415" cy="229552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C1B877B" w14:textId="67944394" w:rsidR="006718F0" w:rsidRPr="00771DD1" w:rsidRDefault="00771DD1" w:rsidP="00771DD1">
                            <w:pPr>
                              <w:tabs>
                                <w:tab w:val="left" w:pos="461"/>
                              </w:tabs>
                              <w:kinsoku w:val="0"/>
                              <w:overflowPunct w:val="0"/>
                              <w:spacing w:before="120" w:line="278" w:lineRule="exact"/>
                              <w:ind w:left="102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sym w:font="Wingdings" w:char="F071"/>
                            </w:r>
                            <w:r w:rsidR="006718F0" w:rsidRPr="00771DD1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เห็นชอบกับผลคะแนนของผู้ประเมิน</w:t>
                            </w:r>
                          </w:p>
                          <w:p w14:paraId="07294FC8" w14:textId="6E7C286B" w:rsidR="006718F0" w:rsidRPr="00771DD1" w:rsidRDefault="00771DD1" w:rsidP="00771DD1">
                            <w:pPr>
                              <w:pStyle w:val="ListParagraph"/>
                              <w:tabs>
                                <w:tab w:val="left" w:pos="464"/>
                              </w:tabs>
                              <w:kinsoku w:val="0"/>
                              <w:overflowPunct w:val="0"/>
                              <w:ind w:left="463" w:hanging="321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sym w:font="Wingdings" w:char="F071"/>
                            </w:r>
                            <w:r w:rsidR="006718F0" w:rsidRPr="00771DD1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มีความเห็นแตกต่าง</w:t>
                            </w:r>
                            <w:r w:rsidR="006718F0" w:rsidRPr="00771DD1">
                              <w:rPr>
                                <w:rFonts w:ascii="TH SarabunIT๙" w:hAnsi="TH SarabunIT๙" w:cs="TH SarabunIT๙"/>
                                <w:spacing w:val="-29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="006718F0" w:rsidRPr="00771DD1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ดังนี้</w:t>
                            </w:r>
                            <w:r w:rsidR="006718F0" w:rsidRPr="00771DD1">
                              <w:rPr>
                                <w:rFonts w:ascii="TH SarabunIT๙" w:hAnsi="TH SarabunIT๙" w:cs="TH SarabunIT๙"/>
                                <w:spacing w:val="-26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IT๙" w:hAnsi="TH SarabunIT๙" w:cs="TH SarabunIT๙"/>
                                <w:spacing w:val="-26"/>
                                <w:sz w:val="32"/>
                                <w:szCs w:val="32"/>
                              </w:rPr>
                              <w:t xml:space="preserve">  </w:t>
                            </w:r>
                            <w:r w:rsidR="006718F0" w:rsidRPr="00771DD1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1.</w:t>
                            </w:r>
                            <w:r w:rsidR="006718F0" w:rsidRPr="00771DD1">
                              <w:rPr>
                                <w:rFonts w:ascii="TH SarabunIT๙" w:hAnsi="TH SarabunIT๙" w:cs="TH SarabunIT๙"/>
                                <w:spacing w:val="-28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="006718F0" w:rsidRPr="00771DD1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ผลสัมฤทธิ์ของงาน</w:t>
                            </w:r>
                            <w:r w:rsidR="006718F0" w:rsidRPr="00771DD1">
                              <w:rPr>
                                <w:rFonts w:ascii="TH SarabunIT๙" w:hAnsi="TH SarabunIT๙" w:cs="TH SarabunIT๙"/>
                                <w:spacing w:val="-29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="006718F0" w:rsidRPr="00771DD1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ควรได้คะแนนร้อยละ.........................</w:t>
                            </w:r>
                            <w:r w:rsidR="006718F0" w:rsidRPr="00771DD1">
                              <w:rPr>
                                <w:rFonts w:ascii="TH SarabunIT๙" w:hAnsi="TH SarabunIT๙" w:cs="TH SarabunIT๙"/>
                                <w:spacing w:val="-23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="006718F0" w:rsidRPr="00771DD1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เหตุผล.......................................................................................................................</w:t>
                            </w:r>
                            <w:r>
                              <w:rPr>
                                <w:rFonts w:ascii="TH SarabunIT๙" w:hAnsi="TH SarabunIT๙" w:cs="TH SarabunIT๙"/>
                                <w:spacing w:val="-52"/>
                                <w:sz w:val="32"/>
                                <w:szCs w:val="32"/>
                              </w:rPr>
                              <w:t>.................</w:t>
                            </w:r>
                          </w:p>
                          <w:p w14:paraId="56E653D1" w14:textId="7377A066" w:rsidR="006718F0" w:rsidRPr="0010769B" w:rsidRDefault="006718F0" w:rsidP="00771DD1">
                            <w:pPr>
                              <w:pStyle w:val="BodyText"/>
                              <w:tabs>
                                <w:tab w:val="left" w:pos="4395"/>
                              </w:tabs>
                              <w:kinsoku w:val="0"/>
                              <w:overflowPunct w:val="0"/>
                              <w:spacing w:line="359" w:lineRule="exact"/>
                              <w:ind w:left="2573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10769B">
                              <w:rPr>
                                <w:rFonts w:ascii="TH SarabunIT๙" w:hAnsi="TH SarabunIT๙" w:cs="TH SarabunIT๙"/>
                              </w:rPr>
                              <w:t>2.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pacing w:val="-3"/>
                              </w:rPr>
                              <w:t xml:space="preserve"> 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cs/>
                              </w:rPr>
                              <w:t>สมรรถนะ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cs/>
                              </w:rPr>
                              <w:tab/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pacing w:val="-1"/>
                                <w:cs/>
                              </w:rPr>
                              <w:t>ควรได้คะแนนร้อยละ......................... เหตุผล.......................................................................................</w:t>
                            </w:r>
                            <w:r w:rsidR="00771DD1">
                              <w:rPr>
                                <w:rFonts w:ascii="TH SarabunIT๙" w:hAnsi="TH SarabunIT๙" w:cs="TH SarabunIT๙"/>
                                <w:spacing w:val="-1"/>
                                <w:cs/>
                              </w:rPr>
                              <w:t>...............................</w:t>
                            </w:r>
                            <w:r w:rsidR="00771DD1">
                              <w:rPr>
                                <w:rFonts w:ascii="TH SarabunIT๙" w:hAnsi="TH SarabunIT๙" w:cs="TH SarabunIT๙"/>
                                <w:spacing w:val="-1"/>
                              </w:rPr>
                              <w:t>...</w:t>
                            </w:r>
                          </w:p>
                          <w:p w14:paraId="5D2A608D" w14:textId="55F049F8" w:rsidR="006718F0" w:rsidRPr="0010769B" w:rsidRDefault="00723A4E" w:rsidP="00723A4E">
                            <w:pPr>
                              <w:pStyle w:val="BodyText"/>
                              <w:kinsoku w:val="0"/>
                              <w:overflowPunct w:val="0"/>
                              <w:rPr>
                                <w:rFonts w:ascii="TH SarabunIT๙" w:hAnsi="TH SarabunIT๙" w:cs="TH SarabunIT๙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 xml:space="preserve">                                               </w:t>
                            </w:r>
                            <w:r w:rsidR="006718F0" w:rsidRPr="00723A4E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รวมคะแนนที่ควรได้ครั้งนี้ร้อยละ</w:t>
                            </w:r>
                            <w:r w:rsidR="006718F0" w:rsidRPr="0010769B">
                              <w:rPr>
                                <w:rFonts w:ascii="TH SarabunIT๙" w:hAnsi="TH SarabunIT๙" w:cs="TH SarabunIT๙"/>
                                <w:cs/>
                              </w:rPr>
                              <w:t>..........................</w:t>
                            </w:r>
                          </w:p>
                          <w:p w14:paraId="3DC6E314" w14:textId="77777777" w:rsidR="006718F0" w:rsidRPr="0010769B" w:rsidRDefault="006718F0">
                            <w:pPr>
                              <w:pStyle w:val="BodyText"/>
                              <w:kinsoku w:val="0"/>
                              <w:overflowPunct w:val="0"/>
                              <w:spacing w:before="3"/>
                              <w:rPr>
                                <w:rFonts w:ascii="TH SarabunIT๙" w:hAnsi="TH SarabunIT๙" w:cs="TH SarabunIT๙"/>
                                <w:sz w:val="31"/>
                                <w:szCs w:val="31"/>
                              </w:rPr>
                            </w:pPr>
                          </w:p>
                          <w:p w14:paraId="120258A6" w14:textId="77777777" w:rsidR="006718F0" w:rsidRPr="0010769B" w:rsidRDefault="006718F0">
                            <w:pPr>
                              <w:pStyle w:val="BodyText"/>
                              <w:kinsoku w:val="0"/>
                              <w:overflowPunct w:val="0"/>
                              <w:ind w:left="5428" w:right="5198"/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10769B">
                              <w:rPr>
                                <w:rFonts w:ascii="TH SarabunIT๙" w:hAnsi="TH SarabunIT๙" w:cs="TH SarabunIT๙"/>
                                <w:cs/>
                              </w:rPr>
                              <w:t>ลงชื่อ....................................................................</w:t>
                            </w:r>
                          </w:p>
                          <w:p w14:paraId="7F0F9EBC" w14:textId="77777777" w:rsidR="006718F0" w:rsidRPr="0010769B" w:rsidRDefault="006718F0">
                            <w:pPr>
                              <w:pStyle w:val="BodyText"/>
                              <w:kinsoku w:val="0"/>
                              <w:overflowPunct w:val="0"/>
                              <w:ind w:left="5472" w:right="4658"/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10769B">
                              <w:rPr>
                                <w:rFonts w:ascii="TH SarabunIT๙" w:hAnsi="TH SarabunIT๙" w:cs="TH SarabunIT๙"/>
                              </w:rPr>
                              <w:t>(...................................................................)</w:t>
                            </w:r>
                          </w:p>
                          <w:p w14:paraId="1549889D" w14:textId="77777777" w:rsidR="006718F0" w:rsidRPr="0010769B" w:rsidRDefault="006718F0">
                            <w:pPr>
                              <w:pStyle w:val="BodyText"/>
                              <w:kinsoku w:val="0"/>
                              <w:overflowPunct w:val="0"/>
                              <w:spacing w:line="361" w:lineRule="exact"/>
                              <w:ind w:left="5392" w:right="5198"/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10769B">
                              <w:rPr>
                                <w:rFonts w:ascii="TH SarabunIT๙" w:hAnsi="TH SarabunIT๙" w:cs="TH SarabunIT๙"/>
                                <w:cs/>
                              </w:rPr>
                              <w:t>ตำแหน่ง....................................................................</w:t>
                            </w:r>
                          </w:p>
                          <w:p w14:paraId="410A9B51" w14:textId="77777777" w:rsidR="006718F0" w:rsidRPr="0010769B" w:rsidRDefault="006718F0">
                            <w:pPr>
                              <w:pStyle w:val="BodyText"/>
                              <w:kinsoku w:val="0"/>
                              <w:overflowPunct w:val="0"/>
                              <w:spacing w:line="360" w:lineRule="exact"/>
                              <w:ind w:left="5472" w:right="4650"/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10769B">
                              <w:rPr>
                                <w:rFonts w:ascii="TH SarabunIT๙" w:hAnsi="TH SarabunIT๙" w:cs="TH SarabunIT๙"/>
                                <w:cs/>
                              </w:rPr>
                              <w:t>วันที่.................................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8DA3783" id="Text Box 59" o:spid="_x0000_s1047" type="#_x0000_t202" style="position:absolute;margin-left:42.75pt;margin-top:53.5pt;width:751.45pt;height:180.75pt;z-index:2516259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" o:allowincell="f" filled="f" strokeweight=".48pt">
                <v:textbox inset="0,0,0,0">
                  <w:txbxContent>
                    <w:p w14:paraId="3C1B877B" w14:textId="67944394" w:rsidR="006718F0" w:rsidRPr="00771DD1" w:rsidRDefault="00771DD1" w:rsidP="00771DD1">
                      <w:pPr>
                        <w:tabs>
                          <w:tab w:val="left" w:pos="461"/>
                        </w:tabs>
                        <w:kinsoku w:val="0"/>
                        <w:overflowPunct w:val="0"/>
                        <w:spacing w:before="120" w:line="278" w:lineRule="exact"/>
                        <w:ind w:left="102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sym w:font="Wingdings" w:char="F071"/>
                      </w:r>
                      <w:r w:rsidR="006718F0" w:rsidRPr="00771DD1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เห็นชอบกับผลคะแนนของผู้ประเมิน</w:t>
                      </w:r>
                    </w:p>
                    <w:p w14:paraId="07294FC8" w14:textId="6E7C286B" w:rsidR="006718F0" w:rsidRPr="00771DD1" w:rsidRDefault="00771DD1" w:rsidP="00771DD1">
                      <w:pPr>
                        <w:pStyle w:val="a5"/>
                        <w:tabs>
                          <w:tab w:val="left" w:pos="464"/>
                        </w:tabs>
                        <w:kinsoku w:val="0"/>
                        <w:overflowPunct w:val="0"/>
                        <w:ind w:left="463" w:hanging="321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sym w:font="Wingdings" w:char="F071"/>
                      </w:r>
                      <w:r w:rsidR="006718F0" w:rsidRPr="00771DD1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มีความเห็นแตกต่าง</w:t>
                      </w:r>
                      <w:r w:rsidR="006718F0" w:rsidRPr="00771DD1">
                        <w:rPr>
                          <w:rFonts w:ascii="TH SarabunIT๙" w:hAnsi="TH SarabunIT๙" w:cs="TH SarabunIT๙"/>
                          <w:spacing w:val="-29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="006718F0" w:rsidRPr="00771DD1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ดังนี้</w:t>
                      </w:r>
                      <w:r w:rsidR="006718F0" w:rsidRPr="00771DD1">
                        <w:rPr>
                          <w:rFonts w:ascii="TH SarabunIT๙" w:hAnsi="TH SarabunIT๙" w:cs="TH SarabunIT๙"/>
                          <w:spacing w:val="-26"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IT๙" w:hAnsi="TH SarabunIT๙" w:cs="TH SarabunIT๙"/>
                          <w:spacing w:val="-26"/>
                          <w:sz w:val="32"/>
                          <w:szCs w:val="32"/>
                        </w:rPr>
                        <w:t xml:space="preserve">  </w:t>
                      </w:r>
                      <w:r w:rsidR="006718F0" w:rsidRPr="00771DD1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1.</w:t>
                      </w:r>
                      <w:r w:rsidR="006718F0" w:rsidRPr="00771DD1">
                        <w:rPr>
                          <w:rFonts w:ascii="TH SarabunIT๙" w:hAnsi="TH SarabunIT๙" w:cs="TH SarabunIT๙"/>
                          <w:spacing w:val="-28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="006718F0" w:rsidRPr="00771DD1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ผลสัมฤทธิ์ของงาน</w:t>
                      </w:r>
                      <w:r w:rsidR="006718F0" w:rsidRPr="00771DD1">
                        <w:rPr>
                          <w:rFonts w:ascii="TH SarabunIT๙" w:hAnsi="TH SarabunIT๙" w:cs="TH SarabunIT๙"/>
                          <w:spacing w:val="-29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="006718F0" w:rsidRPr="00771DD1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ควรได้คะแนนร้อยละ.........................</w:t>
                      </w:r>
                      <w:r w:rsidR="006718F0" w:rsidRPr="00771DD1">
                        <w:rPr>
                          <w:rFonts w:ascii="TH SarabunIT๙" w:hAnsi="TH SarabunIT๙" w:cs="TH SarabunIT๙"/>
                          <w:spacing w:val="-23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="006718F0" w:rsidRPr="00771DD1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เหตุผล.......................................................................................................................</w:t>
                      </w:r>
                      <w:r>
                        <w:rPr>
                          <w:rFonts w:ascii="TH SarabunIT๙" w:hAnsi="TH SarabunIT๙" w:cs="TH SarabunIT๙"/>
                          <w:spacing w:val="-52"/>
                          <w:sz w:val="32"/>
                          <w:szCs w:val="32"/>
                        </w:rPr>
                        <w:t>.................</w:t>
                      </w:r>
                    </w:p>
                    <w:p w14:paraId="56E653D1" w14:textId="7377A066" w:rsidR="006718F0" w:rsidRPr="0010769B" w:rsidRDefault="006718F0" w:rsidP="00771DD1">
                      <w:pPr>
                        <w:pStyle w:val="a3"/>
                        <w:tabs>
                          <w:tab w:val="left" w:pos="4395"/>
                        </w:tabs>
                        <w:kinsoku w:val="0"/>
                        <w:overflowPunct w:val="0"/>
                        <w:spacing w:line="359" w:lineRule="exact"/>
                        <w:ind w:left="2573"/>
                        <w:rPr>
                          <w:rFonts w:ascii="TH SarabunIT๙" w:hAnsi="TH SarabunIT๙" w:cs="TH SarabunIT๙"/>
                        </w:rPr>
                      </w:pPr>
                      <w:r w:rsidRPr="0010769B">
                        <w:rPr>
                          <w:rFonts w:ascii="TH SarabunIT๙" w:hAnsi="TH SarabunIT๙" w:cs="TH SarabunIT๙"/>
                        </w:rPr>
                        <w:t>2.</w:t>
                      </w:r>
                      <w:r w:rsidRPr="0010769B">
                        <w:rPr>
                          <w:rFonts w:ascii="TH SarabunIT๙" w:hAnsi="TH SarabunIT๙" w:cs="TH SarabunIT๙"/>
                          <w:spacing w:val="-3"/>
                        </w:rPr>
                        <w:t xml:space="preserve"> </w:t>
                      </w:r>
                      <w:r w:rsidRPr="0010769B">
                        <w:rPr>
                          <w:rFonts w:ascii="TH SarabunIT๙" w:hAnsi="TH SarabunIT๙" w:cs="TH SarabunIT๙"/>
                          <w:cs/>
                        </w:rPr>
                        <w:t>สมรรถนะ</w:t>
                      </w:r>
                      <w:r w:rsidRPr="0010769B">
                        <w:rPr>
                          <w:rFonts w:ascii="TH SarabunIT๙" w:hAnsi="TH SarabunIT๙" w:cs="TH SarabunIT๙"/>
                          <w:cs/>
                        </w:rPr>
                        <w:tab/>
                      </w:r>
                      <w:r w:rsidRPr="0010769B">
                        <w:rPr>
                          <w:rFonts w:ascii="TH SarabunIT๙" w:hAnsi="TH SarabunIT๙" w:cs="TH SarabunIT๙"/>
                          <w:spacing w:val="-1"/>
                          <w:cs/>
                        </w:rPr>
                        <w:t>ควรได้คะแนนร้อยละ......................... เหตุผล.......................................................................................</w:t>
                      </w:r>
                      <w:r w:rsidR="00771DD1">
                        <w:rPr>
                          <w:rFonts w:ascii="TH SarabunIT๙" w:hAnsi="TH SarabunIT๙" w:cs="TH SarabunIT๙"/>
                          <w:spacing w:val="-1"/>
                          <w:cs/>
                        </w:rPr>
                        <w:t>...............................</w:t>
                      </w:r>
                      <w:r w:rsidR="00771DD1">
                        <w:rPr>
                          <w:rFonts w:ascii="TH SarabunIT๙" w:hAnsi="TH SarabunIT๙" w:cs="TH SarabunIT๙"/>
                          <w:spacing w:val="-1"/>
                        </w:rPr>
                        <w:t>...</w:t>
                      </w:r>
                    </w:p>
                    <w:p w14:paraId="5D2A608D" w14:textId="55F049F8" w:rsidR="006718F0" w:rsidRPr="0010769B" w:rsidRDefault="00723A4E" w:rsidP="00723A4E">
                      <w:pPr>
                        <w:pStyle w:val="a3"/>
                        <w:kinsoku w:val="0"/>
                        <w:overflowPunct w:val="0"/>
                        <w:rPr>
                          <w:rFonts w:ascii="TH SarabunIT๙" w:hAnsi="TH SarabunIT๙" w:cs="TH SarabunIT๙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 xml:space="preserve">                                               </w:t>
                      </w:r>
                      <w:r w:rsidR="006718F0" w:rsidRPr="00723A4E"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รวมคะแนนที่ควรได้ครั้งนี้ร้อยละ</w:t>
                      </w:r>
                      <w:r w:rsidR="006718F0" w:rsidRPr="0010769B">
                        <w:rPr>
                          <w:rFonts w:ascii="TH SarabunIT๙" w:hAnsi="TH SarabunIT๙" w:cs="TH SarabunIT๙"/>
                          <w:cs/>
                        </w:rPr>
                        <w:t>..........................</w:t>
                      </w:r>
                    </w:p>
                    <w:p w14:paraId="3DC6E314" w14:textId="77777777" w:rsidR="006718F0" w:rsidRPr="0010769B" w:rsidRDefault="006718F0">
                      <w:pPr>
                        <w:pStyle w:val="a3"/>
                        <w:kinsoku w:val="0"/>
                        <w:overflowPunct w:val="0"/>
                        <w:spacing w:before="3"/>
                        <w:rPr>
                          <w:rFonts w:ascii="TH SarabunIT๙" w:hAnsi="TH SarabunIT๙" w:cs="TH SarabunIT๙"/>
                          <w:sz w:val="31"/>
                          <w:szCs w:val="31"/>
                        </w:rPr>
                      </w:pPr>
                    </w:p>
                    <w:p w14:paraId="120258A6" w14:textId="77777777" w:rsidR="006718F0" w:rsidRPr="0010769B" w:rsidRDefault="006718F0">
                      <w:pPr>
                        <w:pStyle w:val="a3"/>
                        <w:kinsoku w:val="0"/>
                        <w:overflowPunct w:val="0"/>
                        <w:ind w:left="5428" w:right="5198"/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10769B">
                        <w:rPr>
                          <w:rFonts w:ascii="TH SarabunIT๙" w:hAnsi="TH SarabunIT๙" w:cs="TH SarabunIT๙"/>
                          <w:cs/>
                        </w:rPr>
                        <w:t>ลงชื่อ....................................................................</w:t>
                      </w:r>
                    </w:p>
                    <w:p w14:paraId="7F0F9EBC" w14:textId="77777777" w:rsidR="006718F0" w:rsidRPr="0010769B" w:rsidRDefault="006718F0">
                      <w:pPr>
                        <w:pStyle w:val="a3"/>
                        <w:kinsoku w:val="0"/>
                        <w:overflowPunct w:val="0"/>
                        <w:ind w:left="5472" w:right="4658"/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10769B">
                        <w:rPr>
                          <w:rFonts w:ascii="TH SarabunIT๙" w:hAnsi="TH SarabunIT๙" w:cs="TH SarabunIT๙"/>
                        </w:rPr>
                        <w:t>(...................................................................)</w:t>
                      </w:r>
                    </w:p>
                    <w:p w14:paraId="1549889D" w14:textId="77777777" w:rsidR="006718F0" w:rsidRPr="0010769B" w:rsidRDefault="006718F0">
                      <w:pPr>
                        <w:pStyle w:val="a3"/>
                        <w:kinsoku w:val="0"/>
                        <w:overflowPunct w:val="0"/>
                        <w:spacing w:line="361" w:lineRule="exact"/>
                        <w:ind w:left="5392" w:right="5198"/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10769B">
                        <w:rPr>
                          <w:rFonts w:ascii="TH SarabunIT๙" w:hAnsi="TH SarabunIT๙" w:cs="TH SarabunIT๙"/>
                          <w:cs/>
                        </w:rPr>
                        <w:t>ตำแหน่ง....................................................................</w:t>
                      </w:r>
                    </w:p>
                    <w:p w14:paraId="410A9B51" w14:textId="77777777" w:rsidR="006718F0" w:rsidRPr="0010769B" w:rsidRDefault="006718F0">
                      <w:pPr>
                        <w:pStyle w:val="a3"/>
                        <w:kinsoku w:val="0"/>
                        <w:overflowPunct w:val="0"/>
                        <w:spacing w:line="360" w:lineRule="exact"/>
                        <w:ind w:left="5472" w:right="4650"/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10769B">
                        <w:rPr>
                          <w:rFonts w:ascii="TH SarabunIT๙" w:hAnsi="TH SarabunIT๙" w:cs="TH SarabunIT๙"/>
                          <w:cs/>
                        </w:rPr>
                        <w:t>วันที่.................................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9CCB649" w14:textId="77777777" w:rsidR="006718F0" w:rsidRPr="002B61D9" w:rsidRDefault="006718F0">
      <w:pPr>
        <w:pStyle w:val="BodyText"/>
        <w:kinsoku w:val="0"/>
        <w:overflowPunct w:val="0"/>
        <w:rPr>
          <w:rFonts w:ascii="TH SarabunIT๙" w:hAnsi="TH SarabunIT๙" w:cs="TH SarabunIT๙"/>
          <w:sz w:val="20"/>
          <w:szCs w:val="20"/>
        </w:rPr>
      </w:pPr>
    </w:p>
    <w:p w14:paraId="4D79D926" w14:textId="77777777" w:rsidR="006718F0" w:rsidRDefault="006718F0">
      <w:pPr>
        <w:pStyle w:val="BodyText"/>
        <w:kinsoku w:val="0"/>
        <w:overflowPunct w:val="0"/>
        <w:spacing w:before="6"/>
        <w:rPr>
          <w:rFonts w:ascii="TH SarabunIT๙" w:hAnsi="TH SarabunIT๙" w:cs="TH SarabunIT๙"/>
          <w:sz w:val="29"/>
          <w:szCs w:val="29"/>
        </w:rPr>
      </w:pPr>
    </w:p>
    <w:p w14:paraId="4FB6265B" w14:textId="77777777" w:rsidR="00B8242D" w:rsidRDefault="00B8242D">
      <w:pPr>
        <w:pStyle w:val="BodyText"/>
        <w:kinsoku w:val="0"/>
        <w:overflowPunct w:val="0"/>
        <w:spacing w:before="6"/>
        <w:rPr>
          <w:rFonts w:ascii="TH SarabunIT๙" w:hAnsi="TH SarabunIT๙" w:cs="TH SarabunIT๙"/>
          <w:sz w:val="29"/>
          <w:szCs w:val="29"/>
        </w:rPr>
      </w:pPr>
    </w:p>
    <w:p w14:paraId="19EA4595" w14:textId="4B7C1469" w:rsidR="00B8242D" w:rsidRPr="00B8242D" w:rsidRDefault="00B8242D" w:rsidP="00B8242D">
      <w:pPr>
        <w:pStyle w:val="BodyText"/>
        <w:kinsoku w:val="0"/>
        <w:overflowPunct w:val="0"/>
        <w:spacing w:before="6"/>
        <w:jc w:val="right"/>
        <w:rPr>
          <w:rFonts w:ascii="TH SarabunIT๙" w:hAnsi="TH SarabunIT๙" w:cs="TH SarabunIT๙"/>
          <w:sz w:val="24"/>
          <w:szCs w:val="24"/>
        </w:rPr>
      </w:pPr>
      <w:r w:rsidRPr="00B8242D">
        <w:rPr>
          <w:rFonts w:ascii="TH SarabunIT๙" w:hAnsi="TH SarabunIT๙" w:cs="TH SarabunIT๙"/>
          <w:sz w:val="24"/>
          <w:szCs w:val="24"/>
        </w:rPr>
        <w:t>8</w:t>
      </w:r>
    </w:p>
    <w:p w14:paraId="568C5D59" w14:textId="77777777" w:rsidR="006718F0" w:rsidRPr="002B61D9" w:rsidRDefault="002B61D9">
      <w:pPr>
        <w:pStyle w:val="BodyText"/>
        <w:kinsoku w:val="0"/>
        <w:overflowPunct w:val="0"/>
        <w:ind w:left="111"/>
        <w:rPr>
          <w:rFonts w:ascii="TH SarabunIT๙" w:hAnsi="TH SarabunIT๙" w:cs="TH SarabunIT๙"/>
          <w:sz w:val="20"/>
          <w:szCs w:val="20"/>
        </w:rPr>
      </w:pPr>
      <w:r>
        <w:rPr>
          <w:rFonts w:ascii="TH SarabunIT๙" w:hAnsi="TH SarabunIT๙" w:cs="TH SarabunIT๙"/>
          <w:noProof/>
          <w:sz w:val="20"/>
          <w:szCs w:val="20"/>
        </w:rPr>
        <mc:AlternateContent>
          <mc:Choice Requires="wpg">
            <w:drawing>
              <wp:inline distT="0" distB="0" distL="0" distR="0" wp14:anchorId="1EEB4DD5" wp14:editId="4415B72D">
                <wp:extent cx="7693025" cy="501650"/>
                <wp:effectExtent l="0" t="0" r="3175" b="3175"/>
                <wp:docPr id="2300" name="Group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693025" cy="501650"/>
                          <a:chOff x="0" y="0"/>
                          <a:chExt cx="12115" cy="790"/>
                        </a:xfrm>
                      </wpg:grpSpPr>
                      <wps:wsp>
                        <wps:cNvPr id="2301" name="Freeform 61"/>
                        <wps:cNvSpPr>
                          <a:spLocks/>
                        </wps:cNvSpPr>
                        <wps:spPr bwMode="auto">
                          <a:xfrm>
                            <a:off x="20" y="20"/>
                            <a:ext cx="12075" cy="750"/>
                          </a:xfrm>
                          <a:custGeom>
                            <a:avLst/>
                            <a:gdLst>
                              <a:gd name="T0" fmla="*/ 0 w 12075"/>
                              <a:gd name="T1" fmla="*/ 125 h 750"/>
                              <a:gd name="T2" fmla="*/ 9 w 12075"/>
                              <a:gd name="T3" fmla="*/ 76 h 750"/>
                              <a:gd name="T4" fmla="*/ 36 w 12075"/>
                              <a:gd name="T5" fmla="*/ 36 h 750"/>
                              <a:gd name="T6" fmla="*/ 76 w 12075"/>
                              <a:gd name="T7" fmla="*/ 9 h 750"/>
                              <a:gd name="T8" fmla="*/ 125 w 12075"/>
                              <a:gd name="T9" fmla="*/ 0 h 750"/>
                              <a:gd name="T10" fmla="*/ 11950 w 12075"/>
                              <a:gd name="T11" fmla="*/ 0 h 750"/>
                              <a:gd name="T12" fmla="*/ 11998 w 12075"/>
                              <a:gd name="T13" fmla="*/ 9 h 750"/>
                              <a:gd name="T14" fmla="*/ 12038 w 12075"/>
                              <a:gd name="T15" fmla="*/ 36 h 750"/>
                              <a:gd name="T16" fmla="*/ 12065 w 12075"/>
                              <a:gd name="T17" fmla="*/ 76 h 750"/>
                              <a:gd name="T18" fmla="*/ 12075 w 12075"/>
                              <a:gd name="T19" fmla="*/ 125 h 750"/>
                              <a:gd name="T20" fmla="*/ 12075 w 12075"/>
                              <a:gd name="T21" fmla="*/ 625 h 750"/>
                              <a:gd name="T22" fmla="*/ 12065 w 12075"/>
                              <a:gd name="T23" fmla="*/ 673 h 750"/>
                              <a:gd name="T24" fmla="*/ 12038 w 12075"/>
                              <a:gd name="T25" fmla="*/ 713 h 750"/>
                              <a:gd name="T26" fmla="*/ 11998 w 12075"/>
                              <a:gd name="T27" fmla="*/ 740 h 750"/>
                              <a:gd name="T28" fmla="*/ 11950 w 12075"/>
                              <a:gd name="T29" fmla="*/ 750 h 750"/>
                              <a:gd name="T30" fmla="*/ 125 w 12075"/>
                              <a:gd name="T31" fmla="*/ 750 h 750"/>
                              <a:gd name="T32" fmla="*/ 76 w 12075"/>
                              <a:gd name="T33" fmla="*/ 740 h 750"/>
                              <a:gd name="T34" fmla="*/ 36 w 12075"/>
                              <a:gd name="T35" fmla="*/ 713 h 750"/>
                              <a:gd name="T36" fmla="*/ 9 w 12075"/>
                              <a:gd name="T37" fmla="*/ 673 h 750"/>
                              <a:gd name="T38" fmla="*/ 0 w 12075"/>
                              <a:gd name="T39" fmla="*/ 625 h 750"/>
                              <a:gd name="T40" fmla="*/ 0 w 12075"/>
                              <a:gd name="T41" fmla="*/ 125 h 75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12075" h="750">
                                <a:moveTo>
                                  <a:pt x="0" y="125"/>
                                </a:moveTo>
                                <a:lnTo>
                                  <a:pt x="9" y="76"/>
                                </a:lnTo>
                                <a:lnTo>
                                  <a:pt x="36" y="36"/>
                                </a:lnTo>
                                <a:lnTo>
                                  <a:pt x="76" y="9"/>
                                </a:lnTo>
                                <a:lnTo>
                                  <a:pt x="125" y="0"/>
                                </a:lnTo>
                                <a:lnTo>
                                  <a:pt x="11950" y="0"/>
                                </a:lnTo>
                                <a:lnTo>
                                  <a:pt x="11998" y="9"/>
                                </a:lnTo>
                                <a:lnTo>
                                  <a:pt x="12038" y="36"/>
                                </a:lnTo>
                                <a:lnTo>
                                  <a:pt x="12065" y="76"/>
                                </a:lnTo>
                                <a:lnTo>
                                  <a:pt x="12075" y="125"/>
                                </a:lnTo>
                                <a:lnTo>
                                  <a:pt x="12075" y="625"/>
                                </a:lnTo>
                                <a:lnTo>
                                  <a:pt x="12065" y="673"/>
                                </a:lnTo>
                                <a:lnTo>
                                  <a:pt x="12038" y="713"/>
                                </a:lnTo>
                                <a:lnTo>
                                  <a:pt x="11998" y="740"/>
                                </a:lnTo>
                                <a:lnTo>
                                  <a:pt x="11950" y="750"/>
                                </a:lnTo>
                                <a:lnTo>
                                  <a:pt x="125" y="750"/>
                                </a:lnTo>
                                <a:lnTo>
                                  <a:pt x="76" y="740"/>
                                </a:lnTo>
                                <a:lnTo>
                                  <a:pt x="36" y="713"/>
                                </a:lnTo>
                                <a:lnTo>
                                  <a:pt x="9" y="673"/>
                                </a:lnTo>
                                <a:lnTo>
                                  <a:pt x="0" y="625"/>
                                </a:lnTo>
                                <a:lnTo>
                                  <a:pt x="0" y="12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02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12115" cy="7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57E273A" w14:textId="4103A617" w:rsidR="006718F0" w:rsidRPr="0010769B" w:rsidRDefault="006718F0">
                              <w:pPr>
                                <w:pStyle w:val="BodyText"/>
                                <w:kinsoku w:val="0"/>
                                <w:overflowPunct w:val="0"/>
                                <w:spacing w:before="193"/>
                                <w:ind w:left="220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36"/>
                                </w:rPr>
                              </w:pPr>
                              <w:r w:rsidRPr="0010769B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36"/>
                                  <w:cs/>
                                </w:rPr>
                                <w:t>ส่วนที่ 8</w:t>
                              </w:r>
                              <w:r w:rsidRPr="0010769B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pacing w:val="-1"/>
                                  <w:sz w:val="36"/>
                                  <w:szCs w:val="36"/>
                                  <w:cs/>
                                </w:rPr>
                                <w:t xml:space="preserve"> </w:t>
                              </w:r>
                              <w:r w:rsidRPr="0010769B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36"/>
                                  <w:cs/>
                                </w:rPr>
                                <w:t>คว</w:t>
                              </w:r>
                              <w:r w:rsidRPr="0010769B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pacing w:val="-2"/>
                                  <w:sz w:val="36"/>
                                  <w:szCs w:val="36"/>
                                  <w:cs/>
                                </w:rPr>
                                <w:t>า</w:t>
                              </w:r>
                              <w:r w:rsidRPr="0010769B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36"/>
                                  <w:cs/>
                                </w:rPr>
                                <w:t>มเห็นของ</w:t>
                              </w:r>
                              <w:r w:rsidRPr="0010769B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pacing w:val="-2"/>
                                  <w:sz w:val="36"/>
                                  <w:szCs w:val="36"/>
                                  <w:cs/>
                                </w:rPr>
                                <w:t>ค</w:t>
                              </w:r>
                              <w:r w:rsidRPr="0010769B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36"/>
                                  <w:cs/>
                                </w:rPr>
                                <w:t>ณะกร</w:t>
                              </w:r>
                              <w:r w:rsidRPr="0010769B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pacing w:val="-2"/>
                                  <w:sz w:val="36"/>
                                  <w:szCs w:val="36"/>
                                  <w:cs/>
                                </w:rPr>
                                <w:t>ร</w:t>
                              </w:r>
                              <w:r w:rsidRPr="0010769B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36"/>
                                  <w:cs/>
                                </w:rPr>
                                <w:t>มกา</w:t>
                              </w:r>
                              <w:r w:rsidRPr="0010769B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pacing w:val="-2"/>
                                  <w:sz w:val="36"/>
                                  <w:szCs w:val="36"/>
                                  <w:cs/>
                                </w:rPr>
                                <w:t>ร</w:t>
                              </w:r>
                              <w:r w:rsidRPr="0010769B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36"/>
                                  <w:cs/>
                                </w:rPr>
                                <w:t>กลั่นกรองกา</w:t>
                              </w:r>
                              <w:r w:rsidRPr="0010769B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pacing w:val="-2"/>
                                  <w:sz w:val="36"/>
                                  <w:szCs w:val="36"/>
                                  <w:cs/>
                                </w:rPr>
                                <w:t>ร</w:t>
                              </w:r>
                              <w:r w:rsidRPr="0010769B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36"/>
                                  <w:cs/>
                                </w:rPr>
                                <w:t>ประเมิ</w:t>
                              </w:r>
                              <w:r w:rsidRPr="0010769B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pacing w:val="1"/>
                                  <w:sz w:val="36"/>
                                  <w:szCs w:val="36"/>
                                  <w:cs/>
                                </w:rPr>
                                <w:t>น</w:t>
                              </w:r>
                              <w:r w:rsidRPr="0010769B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36"/>
                                  <w:cs/>
                                </w:rPr>
                                <w:t>ผลการปฏิบัติงานของพนักงานส่วนท้อง</w:t>
                              </w:r>
                              <w:r w:rsidRPr="0010769B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pacing w:val="-2"/>
                                  <w:sz w:val="36"/>
                                  <w:szCs w:val="36"/>
                                  <w:cs/>
                                </w:rPr>
                                <w:t>ถ</w:t>
                              </w:r>
                              <w:r w:rsidR="00365452">
                                <w:rPr>
                                  <w:rFonts w:ascii="TH SarabunIT๙" w:hAnsi="TH SarabunIT๙" w:cs="TH SarabunIT๙" w:hint="cs"/>
                                  <w:b/>
                                  <w:bCs/>
                                  <w:spacing w:val="-2"/>
                                  <w:sz w:val="36"/>
                                  <w:szCs w:val="36"/>
                                  <w:cs/>
                                </w:rPr>
                                <w:t>ิ่น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EEB4DD5" id="Group 60" o:spid="_x0000_s1048" style="width:605.75pt;height:39.5pt;mso-position-horizontal-relative:char;mso-position-vertical-relative:line" coordsize="12115,7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">
                <v:shape id="Freeform 61" o:spid="_x0000_s1049" style="position:absolute;left:20;top:20;width:12075;height:750;visibility:visible;mso-wrap-style:square;v-text-anchor:top" coordsize="12075,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" path="m,125l9,76,36,36,76,9,125,,11950,r48,9l12038,36r27,40l12075,125r,500l12065,673r-27,40l11998,740r-48,10l125,750,76,740,36,713,9,673,,625,,125xe" filled="f" strokeweight="2pt">
                  <v:path arrowok="t" o:connecttype="custom" o:connectlocs="0,125;9,76;36,36;76,9;125,0;11950,0;11998,9;12038,36;12065,76;12075,125;12075,625;12065,673;12038,713;11998,740;11950,750;125,750;76,740;36,713;9,673;0,625;0,125" o:connectangles="0,0,0,0,0,0,0,0,0,0,0,0,0,0,0,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62" o:spid="_x0000_s1050" type="#_x0000_t202" style="position:absolute;width:12115;height:7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" filled="f" stroked="f">
                  <v:textbox inset="0,0,0,0">
                    <w:txbxContent>
                      <w:p w14:paraId="357E273A" w14:textId="4103A617" w:rsidR="006718F0" w:rsidRPr="0010769B" w:rsidRDefault="006718F0">
                        <w:pPr>
                          <w:pStyle w:val="BodyText"/>
                          <w:kinsoku w:val="0"/>
                          <w:overflowPunct w:val="0"/>
                          <w:spacing w:before="193"/>
                          <w:ind w:left="220"/>
                          <w:rPr>
                            <w:rFonts w:ascii="TH SarabunIT๙" w:hAnsi="TH SarabunIT๙" w:cs="TH SarabunIT๙" w:hint="cs"/>
                            <w:b/>
                            <w:bCs/>
                            <w:sz w:val="36"/>
                            <w:szCs w:val="36"/>
                          </w:rPr>
                        </w:pPr>
                        <w:r w:rsidRPr="0010769B"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  <w:cs/>
                          </w:rPr>
                          <w:t>ส่วนที่ 8</w:t>
                        </w:r>
                        <w:r w:rsidRPr="0010769B">
                          <w:rPr>
                            <w:rFonts w:ascii="TH SarabunIT๙" w:hAnsi="TH SarabunIT๙" w:cs="TH SarabunIT๙"/>
                            <w:b/>
                            <w:bCs/>
                            <w:spacing w:val="-1"/>
                            <w:sz w:val="36"/>
                            <w:szCs w:val="36"/>
                            <w:cs/>
                          </w:rPr>
                          <w:t xml:space="preserve"> </w:t>
                        </w:r>
                        <w:r w:rsidRPr="0010769B"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  <w:cs/>
                          </w:rPr>
                          <w:t>คว</w:t>
                        </w:r>
                        <w:r w:rsidRPr="0010769B">
                          <w:rPr>
                            <w:rFonts w:ascii="TH SarabunIT๙" w:hAnsi="TH SarabunIT๙" w:cs="TH SarabunIT๙"/>
                            <w:b/>
                            <w:bCs/>
                            <w:spacing w:val="-2"/>
                            <w:sz w:val="36"/>
                            <w:szCs w:val="36"/>
                            <w:cs/>
                          </w:rPr>
                          <w:t>า</w:t>
                        </w:r>
                        <w:r w:rsidRPr="0010769B"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  <w:cs/>
                          </w:rPr>
                          <w:t>มเห็นของ</w:t>
                        </w:r>
                        <w:r w:rsidRPr="0010769B">
                          <w:rPr>
                            <w:rFonts w:ascii="TH SarabunIT๙" w:hAnsi="TH SarabunIT๙" w:cs="TH SarabunIT๙"/>
                            <w:b/>
                            <w:bCs/>
                            <w:spacing w:val="-2"/>
                            <w:sz w:val="36"/>
                            <w:szCs w:val="36"/>
                            <w:cs/>
                          </w:rPr>
                          <w:t>ค</w:t>
                        </w:r>
                        <w:r w:rsidRPr="0010769B"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  <w:cs/>
                          </w:rPr>
                          <w:t>ณะกร</w:t>
                        </w:r>
                        <w:r w:rsidRPr="0010769B">
                          <w:rPr>
                            <w:rFonts w:ascii="TH SarabunIT๙" w:hAnsi="TH SarabunIT๙" w:cs="TH SarabunIT๙"/>
                            <w:b/>
                            <w:bCs/>
                            <w:spacing w:val="-2"/>
                            <w:sz w:val="36"/>
                            <w:szCs w:val="36"/>
                            <w:cs/>
                          </w:rPr>
                          <w:t>ร</w:t>
                        </w:r>
                        <w:r w:rsidRPr="0010769B"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  <w:cs/>
                          </w:rPr>
                          <w:t>มกา</w:t>
                        </w:r>
                        <w:r w:rsidRPr="0010769B">
                          <w:rPr>
                            <w:rFonts w:ascii="TH SarabunIT๙" w:hAnsi="TH SarabunIT๙" w:cs="TH SarabunIT๙"/>
                            <w:b/>
                            <w:bCs/>
                            <w:spacing w:val="-2"/>
                            <w:sz w:val="36"/>
                            <w:szCs w:val="36"/>
                            <w:cs/>
                          </w:rPr>
                          <w:t>ร</w:t>
                        </w:r>
                        <w:r w:rsidRPr="0010769B"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  <w:cs/>
                          </w:rPr>
                          <w:t>กลั่นกรองกา</w:t>
                        </w:r>
                        <w:r w:rsidRPr="0010769B">
                          <w:rPr>
                            <w:rFonts w:ascii="TH SarabunIT๙" w:hAnsi="TH SarabunIT๙" w:cs="TH SarabunIT๙"/>
                            <w:b/>
                            <w:bCs/>
                            <w:spacing w:val="-2"/>
                            <w:sz w:val="36"/>
                            <w:szCs w:val="36"/>
                            <w:cs/>
                          </w:rPr>
                          <w:t>ร</w:t>
                        </w:r>
                        <w:r w:rsidRPr="0010769B"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  <w:cs/>
                          </w:rPr>
                          <w:t>ประเมิ</w:t>
                        </w:r>
                        <w:r w:rsidRPr="0010769B">
                          <w:rPr>
                            <w:rFonts w:ascii="TH SarabunIT๙" w:hAnsi="TH SarabunIT๙" w:cs="TH SarabunIT๙"/>
                            <w:b/>
                            <w:bCs/>
                            <w:spacing w:val="1"/>
                            <w:sz w:val="36"/>
                            <w:szCs w:val="36"/>
                            <w:cs/>
                          </w:rPr>
                          <w:t>น</w:t>
                        </w:r>
                        <w:r w:rsidRPr="0010769B"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  <w:cs/>
                          </w:rPr>
                          <w:t>ผลการปฏิบัติงานของพนักงานส่วนท้อง</w:t>
                        </w:r>
                        <w:r w:rsidRPr="0010769B">
                          <w:rPr>
                            <w:rFonts w:ascii="TH SarabunIT๙" w:hAnsi="TH SarabunIT๙" w:cs="TH SarabunIT๙"/>
                            <w:b/>
                            <w:bCs/>
                            <w:spacing w:val="-2"/>
                            <w:sz w:val="36"/>
                            <w:szCs w:val="36"/>
                            <w:cs/>
                          </w:rPr>
                          <w:t>ถ</w:t>
                        </w:r>
                        <w:r w:rsidR="00365452">
                          <w:rPr>
                            <w:rFonts w:ascii="TH SarabunIT๙" w:hAnsi="TH SarabunIT๙" w:cs="TH SarabunIT๙" w:hint="cs"/>
                            <w:b/>
                            <w:bCs/>
                            <w:spacing w:val="-2"/>
                            <w:sz w:val="36"/>
                            <w:szCs w:val="36"/>
                            <w:cs/>
                          </w:rPr>
                          <w:t>ิ่น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61E5F14D" w14:textId="681BB2A0" w:rsidR="006718F0" w:rsidRPr="002B61D9" w:rsidRDefault="002B61D9">
      <w:pPr>
        <w:pStyle w:val="BodyText"/>
        <w:kinsoku w:val="0"/>
        <w:overflowPunct w:val="0"/>
        <w:spacing w:before="2"/>
        <w:rPr>
          <w:rFonts w:ascii="TH SarabunIT๙" w:hAnsi="TH SarabunIT๙" w:cs="TH SarabunIT๙"/>
          <w:sz w:val="22"/>
          <w:szCs w:val="22"/>
        </w:rPr>
      </w:pP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0" distR="0" simplePos="0" relativeHeight="251627008" behindDoc="0" locked="0" layoutInCell="0" allowOverlap="1" wp14:anchorId="1021082D" wp14:editId="04F015C3">
                <wp:simplePos x="0" y="0"/>
                <wp:positionH relativeFrom="page">
                  <wp:posOffset>542925</wp:posOffset>
                </wp:positionH>
                <wp:positionV relativeFrom="paragraph">
                  <wp:posOffset>190500</wp:posOffset>
                </wp:positionV>
                <wp:extent cx="9543415" cy="2628900"/>
                <wp:effectExtent l="0" t="0" r="19685" b="19050"/>
                <wp:wrapTopAndBottom/>
                <wp:docPr id="2299" name="Text Box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543415" cy="262890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EF4ED39" w14:textId="1F88F8BC" w:rsidR="006718F0" w:rsidRPr="00771DD1" w:rsidRDefault="006718F0" w:rsidP="00792530">
                            <w:pPr>
                              <w:pStyle w:val="ListParagraph"/>
                              <w:tabs>
                                <w:tab w:val="left" w:pos="461"/>
                                <w:tab w:val="left" w:pos="5220"/>
                              </w:tabs>
                              <w:kinsoku w:val="0"/>
                              <w:overflowPunct w:val="0"/>
                              <w:spacing w:before="176" w:line="464" w:lineRule="exact"/>
                              <w:ind w:firstLine="0"/>
                              <w:rPr>
                                <w:rFonts w:ascii="TH SarabunIT๙" w:eastAsia="Arial Unicode MS" w:hAnsi="TH SarabunIT๙" w:cs="TH SarabunIT๙"/>
                                <w:sz w:val="32"/>
                                <w:szCs w:val="32"/>
                              </w:rPr>
                            </w:pPr>
                            <w:r w:rsidRPr="00771DD1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sym w:font="Wingdings" w:char="F071"/>
                            </w:r>
                            <w:r w:rsidRPr="00771DD1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เห็</w:t>
                            </w:r>
                            <w:r w:rsidRPr="00771DD1">
                              <w:rPr>
                                <w:rFonts w:ascii="TH SarabunIT๙" w:hAnsi="TH SarabunIT๙" w:cs="TH SarabunIT๙"/>
                                <w:spacing w:val="-2"/>
                                <w:sz w:val="32"/>
                                <w:szCs w:val="32"/>
                                <w:cs/>
                              </w:rPr>
                              <w:t>น</w:t>
                            </w:r>
                            <w:r w:rsidRPr="00771DD1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ช</w:t>
                            </w:r>
                            <w:r w:rsidRPr="00771DD1">
                              <w:rPr>
                                <w:rFonts w:ascii="TH SarabunIT๙" w:hAnsi="TH SarabunIT๙" w:cs="TH SarabunIT๙"/>
                                <w:spacing w:val="-2"/>
                                <w:sz w:val="32"/>
                                <w:szCs w:val="32"/>
                                <w:cs/>
                              </w:rPr>
                              <w:t>อ</w:t>
                            </w:r>
                            <w:r w:rsidRPr="00771DD1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บกั</w:t>
                            </w:r>
                            <w:r w:rsidRPr="00771DD1">
                              <w:rPr>
                                <w:rFonts w:ascii="TH SarabunIT๙" w:hAnsi="TH SarabunIT๙" w:cs="TH SarabunIT๙"/>
                                <w:spacing w:val="-1"/>
                                <w:sz w:val="32"/>
                                <w:szCs w:val="32"/>
                                <w:cs/>
                              </w:rPr>
                              <w:t>บ</w:t>
                            </w:r>
                            <w:r w:rsidRPr="00771DD1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ผลค</w:t>
                            </w:r>
                            <w:r w:rsidRPr="00771DD1">
                              <w:rPr>
                                <w:rFonts w:ascii="TH SarabunIT๙" w:hAnsi="TH SarabunIT๙" w:cs="TH SarabunIT๙"/>
                                <w:spacing w:val="-2"/>
                                <w:sz w:val="32"/>
                                <w:szCs w:val="32"/>
                                <w:cs/>
                              </w:rPr>
                              <w:t>ะ</w:t>
                            </w:r>
                            <w:r w:rsidRPr="00771DD1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แน</w:t>
                            </w:r>
                            <w:r w:rsidRPr="00771DD1">
                              <w:rPr>
                                <w:rFonts w:ascii="TH SarabunIT๙" w:hAnsi="TH SarabunIT๙" w:cs="TH SarabunIT๙"/>
                                <w:spacing w:val="1"/>
                                <w:sz w:val="32"/>
                                <w:szCs w:val="32"/>
                                <w:cs/>
                              </w:rPr>
                              <w:t>น</w:t>
                            </w:r>
                            <w:r w:rsidRPr="00771DD1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ของ </w:t>
                            </w:r>
                            <w:r w:rsidR="00771DD1" w:rsidRPr="00771DD1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sym w:font="Wingdings" w:char="F0A8"/>
                            </w:r>
                            <w:r w:rsidRPr="00771DD1">
                              <w:rPr>
                                <w:rFonts w:ascii="TH SarabunIT๙" w:hAnsi="TH SarabunIT๙" w:cs="TH SarabunIT๙"/>
                                <w:spacing w:val="-19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771DD1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ผู้ประเ</w:t>
                            </w:r>
                            <w:r w:rsidRPr="00771DD1">
                              <w:rPr>
                                <w:rFonts w:ascii="TH SarabunIT๙" w:hAnsi="TH SarabunIT๙" w:cs="TH SarabunIT๙"/>
                                <w:spacing w:val="-2"/>
                                <w:sz w:val="32"/>
                                <w:szCs w:val="32"/>
                                <w:cs/>
                              </w:rPr>
                              <w:t>ม</w:t>
                            </w:r>
                            <w:r w:rsidRPr="00771DD1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ิน ตามส่วนที่ 4</w:t>
                            </w:r>
                            <w:r w:rsidRPr="00771DD1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  <w:t xml:space="preserve">หรือ </w:t>
                            </w:r>
                            <w:r w:rsidR="00771DD1" w:rsidRPr="00771DD1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sym w:font="Wingdings" w:char="F0A8"/>
                            </w:r>
                            <w:r w:rsidRPr="00771DD1">
                              <w:rPr>
                                <w:rFonts w:ascii="TH SarabunIT๙" w:hAnsi="TH SarabunIT๙" w:cs="TH SarabunIT๙"/>
                                <w:spacing w:val="-19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771DD1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ผู้บังคับบัญชาเหนื</w:t>
                            </w:r>
                            <w:r w:rsidRPr="00771DD1">
                              <w:rPr>
                                <w:rFonts w:ascii="TH SarabunIT๙" w:hAnsi="TH SarabunIT๙" w:cs="TH SarabunIT๙"/>
                                <w:spacing w:val="-2"/>
                                <w:sz w:val="32"/>
                                <w:szCs w:val="32"/>
                                <w:cs/>
                              </w:rPr>
                              <w:t>อ</w:t>
                            </w:r>
                            <w:r w:rsidRPr="00771DD1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ขึ้นไป</w:t>
                            </w:r>
                            <w:r w:rsidRPr="00771DD1">
                              <w:rPr>
                                <w:rFonts w:ascii="TH SarabunIT๙" w:hAnsi="TH SarabunIT๙" w:cs="TH SarabunIT๙"/>
                                <w:spacing w:val="1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771DD1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ตามส่วนที่</w:t>
                            </w:r>
                            <w:r w:rsidRPr="00771DD1">
                              <w:rPr>
                                <w:rFonts w:ascii="TH SarabunIT๙" w:hAnsi="TH SarabunIT๙" w:cs="TH SarabunIT๙"/>
                                <w:spacing w:val="-1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771DD1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7</w:t>
                            </w:r>
                          </w:p>
                          <w:p w14:paraId="753D8543" w14:textId="77777777" w:rsidR="006718F0" w:rsidRPr="0010769B" w:rsidRDefault="006718F0" w:rsidP="00792530">
                            <w:pPr>
                              <w:pStyle w:val="ListParagraph"/>
                              <w:tabs>
                                <w:tab w:val="left" w:pos="464"/>
                              </w:tabs>
                              <w:kinsoku w:val="0"/>
                              <w:overflowPunct w:val="0"/>
                              <w:ind w:left="463" w:right="4" w:firstLine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10769B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sym w:font="Wingdings" w:char="F071"/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มีความเห็นแตกต่าง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pacing w:val="-28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ดังนี้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pacing w:val="-27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1.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pacing w:val="-27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ผลสัมฤทธิ์ของงาน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pacing w:val="-29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ควรได้คะแนนร้อยละ.........................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pacing w:val="-23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เหตุผล.......................................................................................................................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pacing w:val="-52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</w:p>
                          <w:p w14:paraId="542E4836" w14:textId="65CF68AB" w:rsidR="006718F0" w:rsidRPr="0010769B" w:rsidRDefault="006718F0">
                            <w:pPr>
                              <w:pStyle w:val="BodyText"/>
                              <w:tabs>
                                <w:tab w:val="left" w:pos="4420"/>
                              </w:tabs>
                              <w:kinsoku w:val="0"/>
                              <w:overflowPunct w:val="0"/>
                              <w:spacing w:line="359" w:lineRule="exact"/>
                              <w:ind w:left="2573"/>
                              <w:rPr>
                                <w:rFonts w:ascii="TH SarabunIT๙" w:hAnsi="TH SarabunIT๙" w:cs="TH SarabunIT๙"/>
                                <w:spacing w:val="-1"/>
                              </w:rPr>
                            </w:pPr>
                            <w:r w:rsidRPr="0010769B">
                              <w:rPr>
                                <w:rFonts w:ascii="TH SarabunIT๙" w:hAnsi="TH SarabunIT๙" w:cs="TH SarabunIT๙"/>
                              </w:rPr>
                              <w:t xml:space="preserve">    2.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pacing w:val="-3"/>
                              </w:rPr>
                              <w:t xml:space="preserve"> 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cs/>
                              </w:rPr>
                              <w:t>สมรรถนะ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cs/>
                              </w:rPr>
                              <w:tab/>
                            </w:r>
                            <w:r w:rsidR="00723A4E">
                              <w:rPr>
                                <w:rFonts w:ascii="TH SarabunIT๙" w:hAnsi="TH SarabunIT๙" w:cs="TH SarabunIT๙" w:hint="cs"/>
                                <w:spacing w:val="-1"/>
                                <w:cs/>
                              </w:rPr>
                              <w:t xml:space="preserve">   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pacing w:val="-1"/>
                                <w:cs/>
                              </w:rPr>
                              <w:t>ควรได้คะแนนร้อยละ.........................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pacing w:val="45"/>
                                <w:cs/>
                              </w:rPr>
                              <w:t xml:space="preserve"> 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pacing w:val="-1"/>
                                <w:cs/>
                              </w:rPr>
                              <w:t>เหตุผล........................................................................................................................</w:t>
                            </w:r>
                          </w:p>
                          <w:p w14:paraId="0E95169D" w14:textId="60EF4328" w:rsidR="006718F0" w:rsidRPr="0010769B" w:rsidRDefault="00723A4E" w:rsidP="00785A96">
                            <w:pPr>
                              <w:pStyle w:val="BodyText"/>
                              <w:kinsoku w:val="0"/>
                              <w:overflowPunct w:val="0"/>
                              <w:spacing w:before="120"/>
                              <w:ind w:left="3493"/>
                              <w:rPr>
                                <w:rFonts w:ascii="TH SarabunIT๙" w:hAnsi="TH SarabunIT๙" w:cs="TH SarabunIT๙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 xml:space="preserve">   </w:t>
                            </w:r>
                            <w:r w:rsidR="006718F0" w:rsidRPr="00723A4E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รวมคะแนนที่ควรได้ครั้งนี้ร้อยละ</w:t>
                            </w:r>
                            <w:r w:rsidR="006718F0" w:rsidRPr="0010769B">
                              <w:rPr>
                                <w:rFonts w:ascii="TH SarabunIT๙" w:hAnsi="TH SarabunIT๙" w:cs="TH SarabunIT๙"/>
                                <w:cs/>
                              </w:rPr>
                              <w:t>.........................</w:t>
                            </w:r>
                          </w:p>
                          <w:p w14:paraId="08913418" w14:textId="77777777" w:rsidR="006718F0" w:rsidRPr="0010769B" w:rsidRDefault="006718F0">
                            <w:pPr>
                              <w:pStyle w:val="BodyText"/>
                              <w:kinsoku w:val="0"/>
                              <w:overflowPunct w:val="0"/>
                              <w:spacing w:before="3"/>
                              <w:rPr>
                                <w:rFonts w:ascii="TH SarabunIT๙" w:hAnsi="TH SarabunIT๙" w:cs="TH SarabunIT๙"/>
                                <w:sz w:val="31"/>
                                <w:szCs w:val="31"/>
                              </w:rPr>
                            </w:pPr>
                          </w:p>
                          <w:p w14:paraId="458832E4" w14:textId="77777777" w:rsidR="006718F0" w:rsidRPr="0010769B" w:rsidRDefault="006718F0">
                            <w:pPr>
                              <w:pStyle w:val="BodyText"/>
                              <w:kinsoku w:val="0"/>
                              <w:overflowPunct w:val="0"/>
                              <w:spacing w:before="1"/>
                              <w:ind w:left="5339" w:right="5198"/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10769B">
                              <w:rPr>
                                <w:rFonts w:ascii="TH SarabunIT๙" w:hAnsi="TH SarabunIT๙" w:cs="TH SarabunIT๙"/>
                                <w:cs/>
                              </w:rPr>
                              <w:t>ลงชื่อ.....................................................................</w:t>
                            </w:r>
                          </w:p>
                          <w:p w14:paraId="15153B2F" w14:textId="77777777" w:rsidR="006718F0" w:rsidRPr="0010769B" w:rsidRDefault="006718F0">
                            <w:pPr>
                              <w:pStyle w:val="BodyText"/>
                              <w:kinsoku w:val="0"/>
                              <w:overflowPunct w:val="0"/>
                              <w:spacing w:before="1"/>
                              <w:ind w:left="5472" w:right="4941"/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10769B">
                              <w:rPr>
                                <w:rFonts w:ascii="TH SarabunIT๙" w:hAnsi="TH SarabunIT๙" w:cs="TH SarabunIT๙"/>
                              </w:rPr>
                              <w:t>(...................................................................)</w:t>
                            </w:r>
                          </w:p>
                          <w:p w14:paraId="08416077" w14:textId="124CDC16" w:rsidR="00785A96" w:rsidRDefault="006718F0">
                            <w:pPr>
                              <w:pStyle w:val="BodyText"/>
                              <w:kinsoku w:val="0"/>
                              <w:overflowPunct w:val="0"/>
                              <w:spacing w:before="1"/>
                              <w:ind w:left="5295" w:right="4847" w:firstLine="30"/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10769B">
                              <w:rPr>
                                <w:rFonts w:ascii="TH SarabunIT๙" w:hAnsi="TH SarabunIT๙" w:cs="TH SarabunIT๙"/>
                                <w:cs/>
                              </w:rPr>
                              <w:t xml:space="preserve">ตำแหน่ง </w:t>
                            </w:r>
                            <w:r w:rsidR="00785A96">
                              <w:rPr>
                                <w:rFonts w:ascii="TH SarabunIT๙" w:hAnsi="TH SarabunIT๙" w:cs="TH SarabunIT๙"/>
                                <w:cs/>
                              </w:rPr>
                              <w:t>ปลัด</w:t>
                            </w:r>
                            <w:r w:rsidR="00723A4E"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องค์การบริหารส่วนจังหวัด</w:t>
                            </w:r>
                            <w:r w:rsidR="006A4587"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สุพรรณบุรี</w:t>
                            </w:r>
                          </w:p>
                          <w:p w14:paraId="6A8C3231" w14:textId="4F1E76DE" w:rsidR="006718F0" w:rsidRDefault="006718F0" w:rsidP="00354151">
                            <w:pPr>
                              <w:pStyle w:val="BodyText"/>
                              <w:tabs>
                                <w:tab w:val="left" w:pos="10632"/>
                              </w:tabs>
                              <w:kinsoku w:val="0"/>
                              <w:overflowPunct w:val="0"/>
                              <w:spacing w:before="1"/>
                              <w:ind w:left="5295" w:right="4682" w:firstLine="30"/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354151">
                              <w:rPr>
                                <w:rFonts w:ascii="TH SarabunIT๙" w:hAnsi="TH SarabunIT๙" w:cs="TH SarabunIT๙"/>
                                <w:cs/>
                              </w:rPr>
                              <w:t xml:space="preserve"> ประธานกรรมการกลั่นกรองการประเมินผลการปฏิบัติงานฯ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w w:val="95"/>
                                <w:cs/>
                              </w:rPr>
                              <w:t xml:space="preserve"> 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cs/>
                              </w:rPr>
                              <w:t>วันที่.................................</w:t>
                            </w:r>
                          </w:p>
                          <w:p w14:paraId="4B960C1A" w14:textId="77777777" w:rsidR="00354151" w:rsidRDefault="00354151" w:rsidP="00354151">
                            <w:pPr>
                              <w:pStyle w:val="BodyText"/>
                              <w:tabs>
                                <w:tab w:val="left" w:pos="10632"/>
                              </w:tabs>
                              <w:kinsoku w:val="0"/>
                              <w:overflowPunct w:val="0"/>
                              <w:spacing w:before="1"/>
                              <w:ind w:left="5295" w:right="4682" w:firstLine="30"/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</w:p>
                          <w:p w14:paraId="565B28FF" w14:textId="77777777" w:rsidR="00354151" w:rsidRPr="0010769B" w:rsidRDefault="00354151" w:rsidP="00354151">
                            <w:pPr>
                              <w:pStyle w:val="BodyText"/>
                              <w:tabs>
                                <w:tab w:val="left" w:pos="10632"/>
                              </w:tabs>
                              <w:kinsoku w:val="0"/>
                              <w:overflowPunct w:val="0"/>
                              <w:spacing w:before="1"/>
                              <w:ind w:left="5295" w:right="4682" w:firstLine="30"/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021082D" id="_x0000_t202" coordsize="21600,21600" o:spt="202" path="m,l,21600r21600,l21600,xe">
                <v:stroke joinstyle="miter"/>
                <v:path gradientshapeok="t" o:connecttype="rect"/>
              </v:shapetype>
              <v:shape id="Text Box 63" o:spid="_x0000_s1051" type="#_x0000_t202" style="position:absolute;margin-left:42.75pt;margin-top:15pt;width:751.45pt;height:207pt;z-index:2516270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" o:allowincell="f" filled="f" strokeweight=".48pt">
                <v:textbox inset="0,0,0,0">
                  <w:txbxContent>
                    <w:p w14:paraId="5EF4ED39" w14:textId="1F88F8BC" w:rsidR="006718F0" w:rsidRPr="00771DD1" w:rsidRDefault="006718F0" w:rsidP="00792530">
                      <w:pPr>
                        <w:pStyle w:val="ListParagraph"/>
                        <w:tabs>
                          <w:tab w:val="left" w:pos="461"/>
                          <w:tab w:val="left" w:pos="5220"/>
                        </w:tabs>
                        <w:kinsoku w:val="0"/>
                        <w:overflowPunct w:val="0"/>
                        <w:spacing w:before="176" w:line="464" w:lineRule="exact"/>
                        <w:ind w:firstLine="0"/>
                        <w:rPr>
                          <w:rFonts w:ascii="TH SarabunIT๙" w:eastAsia="Arial Unicode MS" w:hAnsi="TH SarabunIT๙" w:cs="TH SarabunIT๙"/>
                          <w:sz w:val="32"/>
                          <w:szCs w:val="32"/>
                        </w:rPr>
                      </w:pPr>
                      <w:r w:rsidRPr="00771DD1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sym w:font="Wingdings" w:char="F071"/>
                      </w:r>
                      <w:r w:rsidRPr="00771DD1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เห็</w:t>
                      </w:r>
                      <w:r w:rsidRPr="00771DD1">
                        <w:rPr>
                          <w:rFonts w:ascii="TH SarabunIT๙" w:hAnsi="TH SarabunIT๙" w:cs="TH SarabunIT๙"/>
                          <w:spacing w:val="-2"/>
                          <w:sz w:val="32"/>
                          <w:szCs w:val="32"/>
                          <w:cs/>
                        </w:rPr>
                        <w:t>น</w:t>
                      </w:r>
                      <w:r w:rsidRPr="00771DD1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ช</w:t>
                      </w:r>
                      <w:r w:rsidRPr="00771DD1">
                        <w:rPr>
                          <w:rFonts w:ascii="TH SarabunIT๙" w:hAnsi="TH SarabunIT๙" w:cs="TH SarabunIT๙"/>
                          <w:spacing w:val="-2"/>
                          <w:sz w:val="32"/>
                          <w:szCs w:val="32"/>
                          <w:cs/>
                        </w:rPr>
                        <w:t>อ</w:t>
                      </w:r>
                      <w:r w:rsidRPr="00771DD1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บกั</w:t>
                      </w:r>
                      <w:r w:rsidRPr="00771DD1">
                        <w:rPr>
                          <w:rFonts w:ascii="TH SarabunIT๙" w:hAnsi="TH SarabunIT๙" w:cs="TH SarabunIT๙"/>
                          <w:spacing w:val="-1"/>
                          <w:sz w:val="32"/>
                          <w:szCs w:val="32"/>
                          <w:cs/>
                        </w:rPr>
                        <w:t>บ</w:t>
                      </w:r>
                      <w:r w:rsidRPr="00771DD1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ผลค</w:t>
                      </w:r>
                      <w:r w:rsidRPr="00771DD1">
                        <w:rPr>
                          <w:rFonts w:ascii="TH SarabunIT๙" w:hAnsi="TH SarabunIT๙" w:cs="TH SarabunIT๙"/>
                          <w:spacing w:val="-2"/>
                          <w:sz w:val="32"/>
                          <w:szCs w:val="32"/>
                          <w:cs/>
                        </w:rPr>
                        <w:t>ะ</w:t>
                      </w:r>
                      <w:r w:rsidRPr="00771DD1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แน</w:t>
                      </w:r>
                      <w:r w:rsidRPr="00771DD1">
                        <w:rPr>
                          <w:rFonts w:ascii="TH SarabunIT๙" w:hAnsi="TH SarabunIT๙" w:cs="TH SarabunIT๙"/>
                          <w:spacing w:val="1"/>
                          <w:sz w:val="32"/>
                          <w:szCs w:val="32"/>
                          <w:cs/>
                        </w:rPr>
                        <w:t>น</w:t>
                      </w:r>
                      <w:r w:rsidRPr="00771DD1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ของ </w:t>
                      </w:r>
                      <w:r w:rsidR="00771DD1" w:rsidRPr="00771DD1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sym w:font="Wingdings" w:char="F0A8"/>
                      </w:r>
                      <w:r w:rsidRPr="00771DD1">
                        <w:rPr>
                          <w:rFonts w:ascii="TH SarabunIT๙" w:hAnsi="TH SarabunIT๙" w:cs="TH SarabunIT๙"/>
                          <w:spacing w:val="-19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771DD1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ผู้ประเ</w:t>
                      </w:r>
                      <w:r w:rsidRPr="00771DD1">
                        <w:rPr>
                          <w:rFonts w:ascii="TH SarabunIT๙" w:hAnsi="TH SarabunIT๙" w:cs="TH SarabunIT๙"/>
                          <w:spacing w:val="-2"/>
                          <w:sz w:val="32"/>
                          <w:szCs w:val="32"/>
                          <w:cs/>
                        </w:rPr>
                        <w:t>ม</w:t>
                      </w:r>
                      <w:r w:rsidRPr="00771DD1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ิน ตามส่วนที่ 4</w:t>
                      </w:r>
                      <w:r w:rsidRPr="00771DD1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  <w:t xml:space="preserve">หรือ </w:t>
                      </w:r>
                      <w:r w:rsidR="00771DD1" w:rsidRPr="00771DD1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sym w:font="Wingdings" w:char="F0A8"/>
                      </w:r>
                      <w:r w:rsidRPr="00771DD1">
                        <w:rPr>
                          <w:rFonts w:ascii="TH SarabunIT๙" w:hAnsi="TH SarabunIT๙" w:cs="TH SarabunIT๙"/>
                          <w:spacing w:val="-19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771DD1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ผู้บังคับบัญชาเหนื</w:t>
                      </w:r>
                      <w:r w:rsidRPr="00771DD1">
                        <w:rPr>
                          <w:rFonts w:ascii="TH SarabunIT๙" w:hAnsi="TH SarabunIT๙" w:cs="TH SarabunIT๙"/>
                          <w:spacing w:val="-2"/>
                          <w:sz w:val="32"/>
                          <w:szCs w:val="32"/>
                          <w:cs/>
                        </w:rPr>
                        <w:t>อ</w:t>
                      </w:r>
                      <w:r w:rsidRPr="00771DD1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ขึ้นไป</w:t>
                      </w:r>
                      <w:r w:rsidRPr="00771DD1">
                        <w:rPr>
                          <w:rFonts w:ascii="TH SarabunIT๙" w:hAnsi="TH SarabunIT๙" w:cs="TH SarabunIT๙"/>
                          <w:spacing w:val="1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771DD1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ตามส่วนที่</w:t>
                      </w:r>
                      <w:r w:rsidRPr="00771DD1">
                        <w:rPr>
                          <w:rFonts w:ascii="TH SarabunIT๙" w:hAnsi="TH SarabunIT๙" w:cs="TH SarabunIT๙"/>
                          <w:spacing w:val="-1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771DD1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7</w:t>
                      </w:r>
                    </w:p>
                    <w:p w14:paraId="753D8543" w14:textId="77777777" w:rsidR="006718F0" w:rsidRPr="0010769B" w:rsidRDefault="006718F0" w:rsidP="00792530">
                      <w:pPr>
                        <w:pStyle w:val="ListParagraph"/>
                        <w:tabs>
                          <w:tab w:val="left" w:pos="464"/>
                        </w:tabs>
                        <w:kinsoku w:val="0"/>
                        <w:overflowPunct w:val="0"/>
                        <w:ind w:left="463" w:right="4" w:firstLine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10769B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sym w:font="Wingdings" w:char="F071"/>
                      </w:r>
                      <w:r w:rsidRPr="0010769B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มีความเห็นแตกต่าง</w:t>
                      </w:r>
                      <w:r w:rsidRPr="0010769B">
                        <w:rPr>
                          <w:rFonts w:ascii="TH SarabunIT๙" w:hAnsi="TH SarabunIT๙" w:cs="TH SarabunIT๙"/>
                          <w:spacing w:val="-28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10769B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ดังนี้</w:t>
                      </w:r>
                      <w:r w:rsidRPr="0010769B">
                        <w:rPr>
                          <w:rFonts w:ascii="TH SarabunIT๙" w:hAnsi="TH SarabunIT๙" w:cs="TH SarabunIT๙"/>
                          <w:spacing w:val="-27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10769B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1.</w:t>
                      </w:r>
                      <w:r w:rsidRPr="0010769B">
                        <w:rPr>
                          <w:rFonts w:ascii="TH SarabunIT๙" w:hAnsi="TH SarabunIT๙" w:cs="TH SarabunIT๙"/>
                          <w:spacing w:val="-27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10769B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ผลสัมฤทธิ์ของงาน</w:t>
                      </w:r>
                      <w:r w:rsidRPr="0010769B">
                        <w:rPr>
                          <w:rFonts w:ascii="TH SarabunIT๙" w:hAnsi="TH SarabunIT๙" w:cs="TH SarabunIT๙"/>
                          <w:spacing w:val="-29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10769B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ควรได้คะแนนร้อยละ.........................</w:t>
                      </w:r>
                      <w:r w:rsidRPr="0010769B">
                        <w:rPr>
                          <w:rFonts w:ascii="TH SarabunIT๙" w:hAnsi="TH SarabunIT๙" w:cs="TH SarabunIT๙"/>
                          <w:spacing w:val="-23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10769B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เหตุผล.......................................................................................................................</w:t>
                      </w:r>
                      <w:r w:rsidRPr="0010769B">
                        <w:rPr>
                          <w:rFonts w:ascii="TH SarabunIT๙" w:hAnsi="TH SarabunIT๙" w:cs="TH SarabunIT๙"/>
                          <w:spacing w:val="-52"/>
                          <w:sz w:val="32"/>
                          <w:szCs w:val="32"/>
                          <w:cs/>
                        </w:rPr>
                        <w:t xml:space="preserve"> </w:t>
                      </w:r>
                    </w:p>
                    <w:p w14:paraId="542E4836" w14:textId="65CF68AB" w:rsidR="006718F0" w:rsidRPr="0010769B" w:rsidRDefault="006718F0">
                      <w:pPr>
                        <w:pStyle w:val="BodyText"/>
                        <w:tabs>
                          <w:tab w:val="left" w:pos="4420"/>
                        </w:tabs>
                        <w:kinsoku w:val="0"/>
                        <w:overflowPunct w:val="0"/>
                        <w:spacing w:line="359" w:lineRule="exact"/>
                        <w:ind w:left="2573"/>
                        <w:rPr>
                          <w:rFonts w:ascii="TH SarabunIT๙" w:hAnsi="TH SarabunIT๙" w:cs="TH SarabunIT๙"/>
                          <w:spacing w:val="-1"/>
                        </w:rPr>
                      </w:pPr>
                      <w:r w:rsidRPr="0010769B">
                        <w:rPr>
                          <w:rFonts w:ascii="TH SarabunIT๙" w:hAnsi="TH SarabunIT๙" w:cs="TH SarabunIT๙"/>
                        </w:rPr>
                        <w:t xml:space="preserve">    2.</w:t>
                      </w:r>
                      <w:r w:rsidRPr="0010769B">
                        <w:rPr>
                          <w:rFonts w:ascii="TH SarabunIT๙" w:hAnsi="TH SarabunIT๙" w:cs="TH SarabunIT๙"/>
                          <w:spacing w:val="-3"/>
                        </w:rPr>
                        <w:t xml:space="preserve"> </w:t>
                      </w:r>
                      <w:r w:rsidRPr="0010769B">
                        <w:rPr>
                          <w:rFonts w:ascii="TH SarabunIT๙" w:hAnsi="TH SarabunIT๙" w:cs="TH SarabunIT๙"/>
                          <w:cs/>
                        </w:rPr>
                        <w:t>สมรรถนะ</w:t>
                      </w:r>
                      <w:r w:rsidRPr="0010769B">
                        <w:rPr>
                          <w:rFonts w:ascii="TH SarabunIT๙" w:hAnsi="TH SarabunIT๙" w:cs="TH SarabunIT๙"/>
                          <w:cs/>
                        </w:rPr>
                        <w:tab/>
                      </w:r>
                      <w:r w:rsidR="00723A4E">
                        <w:rPr>
                          <w:rFonts w:ascii="TH SarabunIT๙" w:hAnsi="TH SarabunIT๙" w:cs="TH SarabunIT๙" w:hint="cs"/>
                          <w:spacing w:val="-1"/>
                          <w:cs/>
                        </w:rPr>
                        <w:t xml:space="preserve">   </w:t>
                      </w:r>
                      <w:r w:rsidRPr="0010769B">
                        <w:rPr>
                          <w:rFonts w:ascii="TH SarabunIT๙" w:hAnsi="TH SarabunIT๙" w:cs="TH SarabunIT๙"/>
                          <w:spacing w:val="-1"/>
                          <w:cs/>
                        </w:rPr>
                        <w:t>ควรได้คะแนนร้อยละ.........................</w:t>
                      </w:r>
                      <w:r w:rsidRPr="0010769B">
                        <w:rPr>
                          <w:rFonts w:ascii="TH SarabunIT๙" w:hAnsi="TH SarabunIT๙" w:cs="TH SarabunIT๙"/>
                          <w:spacing w:val="45"/>
                          <w:cs/>
                        </w:rPr>
                        <w:t xml:space="preserve"> </w:t>
                      </w:r>
                      <w:r w:rsidRPr="0010769B">
                        <w:rPr>
                          <w:rFonts w:ascii="TH SarabunIT๙" w:hAnsi="TH SarabunIT๙" w:cs="TH SarabunIT๙"/>
                          <w:spacing w:val="-1"/>
                          <w:cs/>
                        </w:rPr>
                        <w:t>เหตุผล........................................................................................................................</w:t>
                      </w:r>
                    </w:p>
                    <w:p w14:paraId="0E95169D" w14:textId="60EF4328" w:rsidR="006718F0" w:rsidRPr="0010769B" w:rsidRDefault="00723A4E" w:rsidP="00785A96">
                      <w:pPr>
                        <w:pStyle w:val="BodyText"/>
                        <w:kinsoku w:val="0"/>
                        <w:overflowPunct w:val="0"/>
                        <w:spacing w:before="120"/>
                        <w:ind w:left="3493"/>
                        <w:rPr>
                          <w:rFonts w:ascii="TH SarabunIT๙" w:hAnsi="TH SarabunIT๙" w:cs="TH SarabunIT๙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 xml:space="preserve">   </w:t>
                      </w:r>
                      <w:r w:rsidR="006718F0" w:rsidRPr="00723A4E"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รวมคะแนนที่ควรได้ครั้งนี้ร้อยละ</w:t>
                      </w:r>
                      <w:r w:rsidR="006718F0" w:rsidRPr="0010769B">
                        <w:rPr>
                          <w:rFonts w:ascii="TH SarabunIT๙" w:hAnsi="TH SarabunIT๙" w:cs="TH SarabunIT๙"/>
                          <w:cs/>
                        </w:rPr>
                        <w:t>.........................</w:t>
                      </w:r>
                    </w:p>
                    <w:p w14:paraId="08913418" w14:textId="77777777" w:rsidR="006718F0" w:rsidRPr="0010769B" w:rsidRDefault="006718F0">
                      <w:pPr>
                        <w:pStyle w:val="BodyText"/>
                        <w:kinsoku w:val="0"/>
                        <w:overflowPunct w:val="0"/>
                        <w:spacing w:before="3"/>
                        <w:rPr>
                          <w:rFonts w:ascii="TH SarabunIT๙" w:hAnsi="TH SarabunIT๙" w:cs="TH SarabunIT๙"/>
                          <w:sz w:val="31"/>
                          <w:szCs w:val="31"/>
                        </w:rPr>
                      </w:pPr>
                    </w:p>
                    <w:p w14:paraId="458832E4" w14:textId="77777777" w:rsidR="006718F0" w:rsidRPr="0010769B" w:rsidRDefault="006718F0">
                      <w:pPr>
                        <w:pStyle w:val="BodyText"/>
                        <w:kinsoku w:val="0"/>
                        <w:overflowPunct w:val="0"/>
                        <w:spacing w:before="1"/>
                        <w:ind w:left="5339" w:right="5198"/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10769B">
                        <w:rPr>
                          <w:rFonts w:ascii="TH SarabunIT๙" w:hAnsi="TH SarabunIT๙" w:cs="TH SarabunIT๙"/>
                          <w:cs/>
                        </w:rPr>
                        <w:t>ลงชื่อ.....................................................................</w:t>
                      </w:r>
                    </w:p>
                    <w:p w14:paraId="15153B2F" w14:textId="77777777" w:rsidR="006718F0" w:rsidRPr="0010769B" w:rsidRDefault="006718F0">
                      <w:pPr>
                        <w:pStyle w:val="BodyText"/>
                        <w:kinsoku w:val="0"/>
                        <w:overflowPunct w:val="0"/>
                        <w:spacing w:before="1"/>
                        <w:ind w:left="5472" w:right="4941"/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10769B">
                        <w:rPr>
                          <w:rFonts w:ascii="TH SarabunIT๙" w:hAnsi="TH SarabunIT๙" w:cs="TH SarabunIT๙"/>
                        </w:rPr>
                        <w:t>(...................................................................)</w:t>
                      </w:r>
                    </w:p>
                    <w:p w14:paraId="08416077" w14:textId="124CDC16" w:rsidR="00785A96" w:rsidRDefault="006718F0">
                      <w:pPr>
                        <w:pStyle w:val="BodyText"/>
                        <w:kinsoku w:val="0"/>
                        <w:overflowPunct w:val="0"/>
                        <w:spacing w:before="1"/>
                        <w:ind w:left="5295" w:right="4847" w:firstLine="30"/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10769B">
                        <w:rPr>
                          <w:rFonts w:ascii="TH SarabunIT๙" w:hAnsi="TH SarabunIT๙" w:cs="TH SarabunIT๙"/>
                          <w:cs/>
                        </w:rPr>
                        <w:t xml:space="preserve">ตำแหน่ง </w:t>
                      </w:r>
                      <w:r w:rsidR="00785A96">
                        <w:rPr>
                          <w:rFonts w:ascii="TH SarabunIT๙" w:hAnsi="TH SarabunIT๙" w:cs="TH SarabunIT๙"/>
                          <w:cs/>
                        </w:rPr>
                        <w:t>ปลัด</w:t>
                      </w:r>
                      <w:r w:rsidR="00723A4E">
                        <w:rPr>
                          <w:rFonts w:ascii="TH SarabunIT๙" w:hAnsi="TH SarabunIT๙" w:cs="TH SarabunIT๙" w:hint="cs"/>
                          <w:cs/>
                        </w:rPr>
                        <w:t>องค์การบริหารส่วนจังหวัด</w:t>
                      </w:r>
                      <w:r w:rsidR="006A4587">
                        <w:rPr>
                          <w:rFonts w:ascii="TH SarabunIT๙" w:hAnsi="TH SarabunIT๙" w:cs="TH SarabunIT๙" w:hint="cs"/>
                          <w:cs/>
                        </w:rPr>
                        <w:t>สุพรรณบุรี</w:t>
                      </w:r>
                    </w:p>
                    <w:p w14:paraId="6A8C3231" w14:textId="4F1E76DE" w:rsidR="006718F0" w:rsidRDefault="006718F0" w:rsidP="00354151">
                      <w:pPr>
                        <w:pStyle w:val="BodyText"/>
                        <w:tabs>
                          <w:tab w:val="left" w:pos="10632"/>
                        </w:tabs>
                        <w:kinsoku w:val="0"/>
                        <w:overflowPunct w:val="0"/>
                        <w:spacing w:before="1"/>
                        <w:ind w:left="5295" w:right="4682" w:firstLine="30"/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354151">
                        <w:rPr>
                          <w:rFonts w:ascii="TH SarabunIT๙" w:hAnsi="TH SarabunIT๙" w:cs="TH SarabunIT๙"/>
                          <w:cs/>
                        </w:rPr>
                        <w:t xml:space="preserve"> ประธานกรรมการกลั่นกรองการประเมินผลการปฏิบัติงานฯ</w:t>
                      </w:r>
                      <w:r w:rsidRPr="0010769B">
                        <w:rPr>
                          <w:rFonts w:ascii="TH SarabunIT๙" w:hAnsi="TH SarabunIT๙" w:cs="TH SarabunIT๙"/>
                          <w:w w:val="95"/>
                          <w:cs/>
                        </w:rPr>
                        <w:t xml:space="preserve"> </w:t>
                      </w:r>
                      <w:r w:rsidRPr="0010769B">
                        <w:rPr>
                          <w:rFonts w:ascii="TH SarabunIT๙" w:hAnsi="TH SarabunIT๙" w:cs="TH SarabunIT๙"/>
                          <w:cs/>
                        </w:rPr>
                        <w:t>วันที่.................................</w:t>
                      </w:r>
                    </w:p>
                    <w:p w14:paraId="4B960C1A" w14:textId="77777777" w:rsidR="00354151" w:rsidRDefault="00354151" w:rsidP="00354151">
                      <w:pPr>
                        <w:pStyle w:val="BodyText"/>
                        <w:tabs>
                          <w:tab w:val="left" w:pos="10632"/>
                        </w:tabs>
                        <w:kinsoku w:val="0"/>
                        <w:overflowPunct w:val="0"/>
                        <w:spacing w:before="1"/>
                        <w:ind w:left="5295" w:right="4682" w:firstLine="30"/>
                        <w:jc w:val="center"/>
                        <w:rPr>
                          <w:rFonts w:ascii="TH SarabunIT๙" w:hAnsi="TH SarabunIT๙" w:cs="TH SarabunIT๙"/>
                        </w:rPr>
                      </w:pPr>
                    </w:p>
                    <w:p w14:paraId="565B28FF" w14:textId="77777777" w:rsidR="00354151" w:rsidRPr="0010769B" w:rsidRDefault="00354151" w:rsidP="00354151">
                      <w:pPr>
                        <w:pStyle w:val="BodyText"/>
                        <w:tabs>
                          <w:tab w:val="left" w:pos="10632"/>
                        </w:tabs>
                        <w:kinsoku w:val="0"/>
                        <w:overflowPunct w:val="0"/>
                        <w:spacing w:before="1"/>
                        <w:ind w:left="5295" w:right="4682" w:firstLine="30"/>
                        <w:jc w:val="center"/>
                        <w:rPr>
                          <w:rFonts w:ascii="TH SarabunIT๙" w:hAnsi="TH SarabunIT๙" w:cs="TH SarabunIT๙"/>
                        </w:rPr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E25D9EE" w14:textId="77777777" w:rsidR="00697EC0" w:rsidRDefault="00697EC0">
      <w:pPr>
        <w:pStyle w:val="BodyText"/>
        <w:kinsoku w:val="0"/>
        <w:overflowPunct w:val="0"/>
        <w:spacing w:before="8"/>
        <w:rPr>
          <w:rFonts w:ascii="TH SarabunIT๙" w:hAnsi="TH SarabunIT๙" w:cs="TH SarabunIT๙"/>
          <w:sz w:val="14"/>
          <w:szCs w:val="14"/>
        </w:rPr>
      </w:pPr>
    </w:p>
    <w:p w14:paraId="054D3DE8" w14:textId="071BF072" w:rsidR="006718F0" w:rsidRPr="002B61D9" w:rsidRDefault="00697EC0" w:rsidP="00B911C0">
      <w:pPr>
        <w:pStyle w:val="BodyText"/>
        <w:kinsoku w:val="0"/>
        <w:overflowPunct w:val="0"/>
        <w:spacing w:before="8"/>
        <w:rPr>
          <w:rFonts w:ascii="TH SarabunIT๙" w:hAnsi="TH SarabunIT๙" w:cs="TH SarabunIT๙"/>
          <w:sz w:val="14"/>
          <w:szCs w:val="14"/>
        </w:rPr>
      </w:pPr>
      <w:r>
        <w:rPr>
          <w:rFonts w:ascii="TH SarabunIT๙" w:hAnsi="TH SarabunIT๙" w:cs="TH SarabunIT๙"/>
          <w:noProof/>
        </w:rPr>
        <mc:AlternateContent>
          <mc:Choice Requires="wpg">
            <w:drawing>
              <wp:anchor distT="0" distB="0" distL="0" distR="0" simplePos="0" relativeHeight="251659264" behindDoc="0" locked="0" layoutInCell="0" allowOverlap="1" wp14:anchorId="07236BD1" wp14:editId="5AA227F4">
                <wp:simplePos x="0" y="0"/>
                <wp:positionH relativeFrom="page">
                  <wp:posOffset>544195</wp:posOffset>
                </wp:positionH>
                <wp:positionV relativeFrom="paragraph">
                  <wp:posOffset>38100</wp:posOffset>
                </wp:positionV>
                <wp:extent cx="7712075" cy="501650"/>
                <wp:effectExtent l="0" t="0" r="3175" b="12700"/>
                <wp:wrapTopAndBottom/>
                <wp:docPr id="2296" name="Group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712075" cy="501650"/>
                          <a:chOff x="831" y="4544"/>
                          <a:chExt cx="12145" cy="790"/>
                        </a:xfrm>
                      </wpg:grpSpPr>
                      <wps:wsp>
                        <wps:cNvPr id="2297" name="Freeform 65"/>
                        <wps:cNvSpPr>
                          <a:spLocks/>
                        </wps:cNvSpPr>
                        <wps:spPr bwMode="auto">
                          <a:xfrm>
                            <a:off x="850" y="4564"/>
                            <a:ext cx="12105" cy="750"/>
                          </a:xfrm>
                          <a:custGeom>
                            <a:avLst/>
                            <a:gdLst>
                              <a:gd name="T0" fmla="*/ 0 w 12105"/>
                              <a:gd name="T1" fmla="*/ 125 h 750"/>
                              <a:gd name="T2" fmla="*/ 9 w 12105"/>
                              <a:gd name="T3" fmla="*/ 76 h 750"/>
                              <a:gd name="T4" fmla="*/ 36 w 12105"/>
                              <a:gd name="T5" fmla="*/ 36 h 750"/>
                              <a:gd name="T6" fmla="*/ 76 w 12105"/>
                              <a:gd name="T7" fmla="*/ 9 h 750"/>
                              <a:gd name="T8" fmla="*/ 125 w 12105"/>
                              <a:gd name="T9" fmla="*/ 0 h 750"/>
                              <a:gd name="T10" fmla="*/ 11980 w 12105"/>
                              <a:gd name="T11" fmla="*/ 0 h 750"/>
                              <a:gd name="T12" fmla="*/ 12028 w 12105"/>
                              <a:gd name="T13" fmla="*/ 9 h 750"/>
                              <a:gd name="T14" fmla="*/ 12068 w 12105"/>
                              <a:gd name="T15" fmla="*/ 36 h 750"/>
                              <a:gd name="T16" fmla="*/ 12095 w 12105"/>
                              <a:gd name="T17" fmla="*/ 76 h 750"/>
                              <a:gd name="T18" fmla="*/ 12105 w 12105"/>
                              <a:gd name="T19" fmla="*/ 125 h 750"/>
                              <a:gd name="T20" fmla="*/ 12105 w 12105"/>
                              <a:gd name="T21" fmla="*/ 625 h 750"/>
                              <a:gd name="T22" fmla="*/ 12095 w 12105"/>
                              <a:gd name="T23" fmla="*/ 673 h 750"/>
                              <a:gd name="T24" fmla="*/ 12068 w 12105"/>
                              <a:gd name="T25" fmla="*/ 713 h 750"/>
                              <a:gd name="T26" fmla="*/ 12028 w 12105"/>
                              <a:gd name="T27" fmla="*/ 740 h 750"/>
                              <a:gd name="T28" fmla="*/ 11980 w 12105"/>
                              <a:gd name="T29" fmla="*/ 750 h 750"/>
                              <a:gd name="T30" fmla="*/ 125 w 12105"/>
                              <a:gd name="T31" fmla="*/ 750 h 750"/>
                              <a:gd name="T32" fmla="*/ 76 w 12105"/>
                              <a:gd name="T33" fmla="*/ 740 h 750"/>
                              <a:gd name="T34" fmla="*/ 36 w 12105"/>
                              <a:gd name="T35" fmla="*/ 713 h 750"/>
                              <a:gd name="T36" fmla="*/ 9 w 12105"/>
                              <a:gd name="T37" fmla="*/ 673 h 750"/>
                              <a:gd name="T38" fmla="*/ 0 w 12105"/>
                              <a:gd name="T39" fmla="*/ 625 h 750"/>
                              <a:gd name="T40" fmla="*/ 0 w 12105"/>
                              <a:gd name="T41" fmla="*/ 125 h 75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12105" h="750">
                                <a:moveTo>
                                  <a:pt x="0" y="125"/>
                                </a:moveTo>
                                <a:lnTo>
                                  <a:pt x="9" y="76"/>
                                </a:lnTo>
                                <a:lnTo>
                                  <a:pt x="36" y="36"/>
                                </a:lnTo>
                                <a:lnTo>
                                  <a:pt x="76" y="9"/>
                                </a:lnTo>
                                <a:lnTo>
                                  <a:pt x="125" y="0"/>
                                </a:lnTo>
                                <a:lnTo>
                                  <a:pt x="11980" y="0"/>
                                </a:lnTo>
                                <a:lnTo>
                                  <a:pt x="12028" y="9"/>
                                </a:lnTo>
                                <a:lnTo>
                                  <a:pt x="12068" y="36"/>
                                </a:lnTo>
                                <a:lnTo>
                                  <a:pt x="12095" y="76"/>
                                </a:lnTo>
                                <a:lnTo>
                                  <a:pt x="12105" y="125"/>
                                </a:lnTo>
                                <a:lnTo>
                                  <a:pt x="12105" y="625"/>
                                </a:lnTo>
                                <a:lnTo>
                                  <a:pt x="12095" y="673"/>
                                </a:lnTo>
                                <a:lnTo>
                                  <a:pt x="12068" y="713"/>
                                </a:lnTo>
                                <a:lnTo>
                                  <a:pt x="12028" y="740"/>
                                </a:lnTo>
                                <a:lnTo>
                                  <a:pt x="11980" y="750"/>
                                </a:lnTo>
                                <a:lnTo>
                                  <a:pt x="125" y="750"/>
                                </a:lnTo>
                                <a:lnTo>
                                  <a:pt x="76" y="740"/>
                                </a:lnTo>
                                <a:lnTo>
                                  <a:pt x="36" y="713"/>
                                </a:lnTo>
                                <a:lnTo>
                                  <a:pt x="9" y="673"/>
                                </a:lnTo>
                                <a:lnTo>
                                  <a:pt x="0" y="625"/>
                                </a:lnTo>
                                <a:lnTo>
                                  <a:pt x="0" y="12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98" name="Text Box 66"/>
                        <wps:cNvSpPr txBox="1">
                          <a:spLocks noChangeArrowheads="1"/>
                        </wps:cNvSpPr>
                        <wps:spPr bwMode="auto">
                          <a:xfrm>
                            <a:off x="831" y="4544"/>
                            <a:ext cx="12145" cy="7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BE58B5C" w14:textId="0E0E0711" w:rsidR="00697EC0" w:rsidRPr="0010769B" w:rsidRDefault="00697EC0" w:rsidP="00697EC0">
                              <w:pPr>
                                <w:pStyle w:val="BodyText"/>
                                <w:kinsoku w:val="0"/>
                                <w:overflowPunct w:val="0"/>
                                <w:spacing w:before="191"/>
                                <w:ind w:left="220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36"/>
                                  <w:cs/>
                                </w:rPr>
                              </w:pPr>
                              <w:r w:rsidRPr="0010769B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36"/>
                                  <w:cs/>
                                </w:rPr>
                                <w:t>ส่วนที่ 9 ผลการพิจารณาของ</w:t>
                              </w:r>
                              <w:r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36"/>
                                  <w:cs/>
                                </w:rPr>
                                <w:t>นายก</w:t>
                              </w:r>
                              <w:r>
                                <w:rPr>
                                  <w:rFonts w:ascii="TH SarabunIT๙" w:hAnsi="TH SarabunIT๙" w:cs="TH SarabunIT๙" w:hint="cs"/>
                                  <w:b/>
                                  <w:bCs/>
                                  <w:sz w:val="36"/>
                                  <w:szCs w:val="36"/>
                                  <w:cs/>
                                </w:rPr>
                                <w:t>องค์การบริหารส่วนจังหวัด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7236BD1" id="Group 64" o:spid="_x0000_s1052" style="position:absolute;margin-left:42.85pt;margin-top:3pt;width:607.25pt;height:39.5pt;z-index:251659264;mso-wrap-distance-left:0;mso-wrap-distance-right:0;mso-position-horizontal-relative:page;mso-position-vertical-relative:text" coordorigin="831,4544" coordsize="12145,7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" o:allowincell="f">
                <v:shape id="Freeform 65" o:spid="_x0000_s1053" style="position:absolute;left:850;top:4564;width:12105;height:750;visibility:visible;mso-wrap-style:square;v-text-anchor:top" coordsize="12105,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" path="m,125l9,76,36,36,76,9,125,,11980,r48,9l12068,36r27,40l12105,125r,500l12095,673r-27,40l12028,740r-48,10l125,750,76,740,36,713,9,673,,625,,125xe" filled="f" strokeweight="2pt">
                  <v:path arrowok="t" o:connecttype="custom" o:connectlocs="0,125;9,76;36,36;76,9;125,0;11980,0;12028,9;12068,36;12095,76;12105,125;12105,625;12095,673;12068,713;12028,740;11980,750;125,750;76,740;36,713;9,673;0,625;0,125" o:connectangles="0,0,0,0,0,0,0,0,0,0,0,0,0,0,0,0,0,0,0,0,0"/>
                </v:shape>
                <v:shape id="Text Box 66" o:spid="_x0000_s1054" type="#_x0000_t202" style="position:absolute;left:831;top:4544;width:12145;height:7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" filled="f" stroked="f">
                  <v:textbox inset="0,0,0,0">
                    <w:txbxContent>
                      <w:p w14:paraId="2BE58B5C" w14:textId="0E0E0711" w:rsidR="00697EC0" w:rsidRPr="0010769B" w:rsidRDefault="00697EC0" w:rsidP="00697EC0">
                        <w:pPr>
                          <w:pStyle w:val="a3"/>
                          <w:kinsoku w:val="0"/>
                          <w:overflowPunct w:val="0"/>
                          <w:spacing w:before="191"/>
                          <w:ind w:left="220"/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  <w:cs/>
                          </w:rPr>
                        </w:pPr>
                        <w:r w:rsidRPr="0010769B"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  <w:cs/>
                          </w:rPr>
                          <w:t>ส่วนที่ 9 ผลการพิจารณาของ</w:t>
                        </w:r>
                        <w:r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  <w:cs/>
                          </w:rPr>
                          <w:t>นายก</w:t>
                        </w:r>
                        <w:r>
                          <w:rPr>
                            <w:rFonts w:ascii="TH SarabunIT๙" w:hAnsi="TH SarabunIT๙" w:cs="TH SarabunIT๙" w:hint="cs"/>
                            <w:b/>
                            <w:bCs/>
                            <w:sz w:val="36"/>
                            <w:szCs w:val="36"/>
                            <w:cs/>
                          </w:rPr>
                          <w:t>องค์การบริหารส่วนจังหวัด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 w:rsidR="00354151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0" distR="0" simplePos="0" relativeHeight="251629056" behindDoc="0" locked="0" layoutInCell="0" allowOverlap="1" wp14:anchorId="49B19DA5" wp14:editId="6D073748">
                <wp:simplePos x="0" y="0"/>
                <wp:positionH relativeFrom="page">
                  <wp:posOffset>542925</wp:posOffset>
                </wp:positionH>
                <wp:positionV relativeFrom="paragraph">
                  <wp:posOffset>695325</wp:posOffset>
                </wp:positionV>
                <wp:extent cx="9543415" cy="2514600"/>
                <wp:effectExtent l="0" t="0" r="19685" b="19050"/>
                <wp:wrapTopAndBottom/>
                <wp:docPr id="2295" name="Text Box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543415" cy="251460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E2D62D7" w14:textId="33054BC6" w:rsidR="006718F0" w:rsidRPr="0010769B" w:rsidRDefault="006718F0" w:rsidP="00354151">
                            <w:pPr>
                              <w:pStyle w:val="ListParagraph"/>
                              <w:numPr>
                                <w:ilvl w:val="0"/>
                                <w:numId w:val="17"/>
                              </w:numPr>
                              <w:tabs>
                                <w:tab w:val="left" w:pos="461"/>
                              </w:tabs>
                              <w:kinsoku w:val="0"/>
                              <w:overflowPunct w:val="0"/>
                              <w:spacing w:before="120" w:line="313" w:lineRule="exact"/>
                              <w:ind w:left="459" w:hanging="357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10769B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เห็นชอบตามความเห็นของคณะกรรมการกลั่นกรองการประเมินผลการปฏิบัติงานของพนักงานส่วนท้องถิ่น</w:t>
                            </w:r>
                          </w:p>
                          <w:p w14:paraId="3E35A07B" w14:textId="22A0EF70" w:rsidR="006718F0" w:rsidRPr="0010769B" w:rsidRDefault="006718F0" w:rsidP="00354151">
                            <w:pPr>
                              <w:pStyle w:val="ListParagraph"/>
                              <w:numPr>
                                <w:ilvl w:val="0"/>
                                <w:numId w:val="17"/>
                              </w:numPr>
                              <w:tabs>
                                <w:tab w:val="left" w:pos="464"/>
                                <w:tab w:val="left" w:pos="4395"/>
                              </w:tabs>
                              <w:kinsoku w:val="0"/>
                              <w:overflowPunct w:val="0"/>
                              <w:spacing w:line="495" w:lineRule="exact"/>
                              <w:ind w:left="463" w:right="4" w:hanging="36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10769B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มีความเห็นแตกต่าง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pacing w:val="-28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ดังนี้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pacing w:val="-27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="00354151">
                              <w:rPr>
                                <w:rFonts w:ascii="TH SarabunIT๙" w:hAnsi="TH SarabunIT๙" w:cs="TH SarabunIT๙" w:hint="cs"/>
                                <w:spacing w:val="-27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1.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pacing w:val="-27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ผลสัมฤทธิ์ของงาน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pacing w:val="-29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="00354151">
                              <w:rPr>
                                <w:rFonts w:ascii="TH SarabunIT๙" w:hAnsi="TH SarabunIT๙" w:cs="TH SarabunIT๙"/>
                                <w:spacing w:val="-29"/>
                                <w:sz w:val="32"/>
                                <w:szCs w:val="32"/>
                              </w:rPr>
                              <w:tab/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ควรได้คะแนนร้อยละ.........................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pacing w:val="-23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เหตุผล......................................................................................................................</w:t>
                            </w:r>
                            <w:r w:rsidR="00354151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.............</w:t>
                            </w:r>
                          </w:p>
                          <w:p w14:paraId="2A5A6860" w14:textId="0F47E607" w:rsidR="006718F0" w:rsidRPr="0010769B" w:rsidRDefault="006718F0" w:rsidP="00354151">
                            <w:pPr>
                              <w:pStyle w:val="BodyText"/>
                              <w:tabs>
                                <w:tab w:val="left" w:pos="4420"/>
                              </w:tabs>
                              <w:kinsoku w:val="0"/>
                              <w:overflowPunct w:val="0"/>
                              <w:spacing w:line="358" w:lineRule="exact"/>
                              <w:ind w:left="2573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10769B">
                              <w:rPr>
                                <w:rFonts w:ascii="TH SarabunIT๙" w:hAnsi="TH SarabunIT๙" w:cs="TH SarabunIT๙"/>
                              </w:rPr>
                              <w:t>2.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pacing w:val="-3"/>
                              </w:rPr>
                              <w:t xml:space="preserve"> </w:t>
                            </w:r>
                            <w:r w:rsidR="00354151">
                              <w:rPr>
                                <w:rFonts w:ascii="TH SarabunIT๙" w:hAnsi="TH SarabunIT๙" w:cs="TH SarabunIT๙"/>
                                <w:cs/>
                              </w:rPr>
                              <w:t>สมรรถนะ</w:t>
                            </w:r>
                            <w:r w:rsidR="00354151">
                              <w:rPr>
                                <w:rFonts w:ascii="TH SarabunIT๙" w:hAnsi="TH SarabunIT๙" w:cs="TH SarabunIT๙"/>
                              </w:rPr>
                              <w:tab/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pacing w:val="-1"/>
                                <w:cs/>
                              </w:rPr>
                              <w:t>ควรได้คะแนนร้อยละ......................... เหตุผล......................................................................................................................</w:t>
                            </w:r>
                            <w:r w:rsidR="00354151">
                              <w:rPr>
                                <w:rFonts w:ascii="TH SarabunIT๙" w:hAnsi="TH SarabunIT๙" w:cs="TH SarabunIT๙"/>
                                <w:spacing w:val="-1"/>
                              </w:rPr>
                              <w:t>....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cs/>
                              </w:rPr>
                              <w:t>............</w:t>
                            </w:r>
                          </w:p>
                          <w:p w14:paraId="6962EE9C" w14:textId="3B009870" w:rsidR="006718F0" w:rsidRPr="0010769B" w:rsidRDefault="00723A4E" w:rsidP="00723A4E">
                            <w:pPr>
                              <w:pStyle w:val="BodyText"/>
                              <w:kinsoku w:val="0"/>
                              <w:overflowPunct w:val="0"/>
                              <w:spacing w:before="120"/>
                              <w:rPr>
                                <w:rFonts w:ascii="TH SarabunIT๙" w:hAnsi="TH SarabunIT๙" w:cs="TH SarabunIT๙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 xml:space="preserve">                                                   </w:t>
                            </w:r>
                            <w:r w:rsidR="006718F0" w:rsidRPr="00723A4E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รวมคะแนนที่ได้ครั้งนี้ร้อยละ</w:t>
                            </w:r>
                            <w:r w:rsidR="006718F0" w:rsidRPr="0010769B">
                              <w:rPr>
                                <w:rFonts w:ascii="TH SarabunIT๙" w:hAnsi="TH SarabunIT๙" w:cs="TH SarabunIT๙"/>
                                <w:cs/>
                              </w:rPr>
                              <w:t>.........................</w:t>
                            </w:r>
                          </w:p>
                          <w:p w14:paraId="1368B84E" w14:textId="77777777" w:rsidR="006718F0" w:rsidRPr="0010769B" w:rsidRDefault="006718F0">
                            <w:pPr>
                              <w:pStyle w:val="BodyText"/>
                              <w:kinsoku w:val="0"/>
                              <w:overflowPunct w:val="0"/>
                              <w:spacing w:before="5"/>
                              <w:rPr>
                                <w:rFonts w:ascii="TH SarabunIT๙" w:hAnsi="TH SarabunIT๙" w:cs="TH SarabunIT๙"/>
                                <w:sz w:val="35"/>
                                <w:szCs w:val="35"/>
                              </w:rPr>
                            </w:pPr>
                          </w:p>
                          <w:p w14:paraId="337355D0" w14:textId="77777777" w:rsidR="006718F0" w:rsidRPr="0010769B" w:rsidRDefault="006718F0">
                            <w:pPr>
                              <w:pStyle w:val="BodyText"/>
                              <w:kinsoku w:val="0"/>
                              <w:overflowPunct w:val="0"/>
                              <w:ind w:left="5289" w:right="5198"/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10769B">
                              <w:rPr>
                                <w:rFonts w:ascii="TH SarabunIT๙" w:hAnsi="TH SarabunIT๙" w:cs="TH SarabunIT๙"/>
                                <w:cs/>
                              </w:rPr>
                              <w:t>ลงชื่อ....................................................................</w:t>
                            </w:r>
                          </w:p>
                          <w:p w14:paraId="6AAFDF5B" w14:textId="77777777" w:rsidR="006718F0" w:rsidRPr="0010769B" w:rsidRDefault="006718F0">
                            <w:pPr>
                              <w:pStyle w:val="BodyText"/>
                              <w:kinsoku w:val="0"/>
                              <w:overflowPunct w:val="0"/>
                              <w:spacing w:before="57"/>
                              <w:ind w:left="5472" w:right="4786"/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10769B">
                              <w:rPr>
                                <w:rFonts w:ascii="TH SarabunIT๙" w:hAnsi="TH SarabunIT๙" w:cs="TH SarabunIT๙"/>
                              </w:rPr>
                              <w:t>(...................................................................)</w:t>
                            </w:r>
                          </w:p>
                          <w:p w14:paraId="78189B3E" w14:textId="642C7B23" w:rsidR="006718F0" w:rsidRPr="0010769B" w:rsidRDefault="00723A4E" w:rsidP="00723A4E">
                            <w:pPr>
                              <w:pStyle w:val="BodyText"/>
                              <w:kinsoku w:val="0"/>
                              <w:overflowPunct w:val="0"/>
                              <w:spacing w:before="57"/>
                              <w:rPr>
                                <w:rFonts w:ascii="TH SarabunIT๙" w:hAnsi="TH SarabunIT๙" w:cs="TH SarabunIT๙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 xml:space="preserve">                                                                                 </w:t>
                            </w:r>
                            <w:r w:rsidR="00354151">
                              <w:rPr>
                                <w:rFonts w:ascii="TH SarabunIT๙" w:hAnsi="TH SarabunIT๙" w:cs="TH SarabunIT๙"/>
                                <w:cs/>
                              </w:rPr>
                              <w:t>ตำแหน่ง นายก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องค์การบริหารส่วนจังหวัด</w:t>
                            </w:r>
                            <w:r w:rsidR="006A4587"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สุพรรณบุรี</w:t>
                            </w:r>
                          </w:p>
                          <w:p w14:paraId="63089D05" w14:textId="77777777" w:rsidR="006718F0" w:rsidRPr="0010769B" w:rsidRDefault="006718F0">
                            <w:pPr>
                              <w:pStyle w:val="BodyText"/>
                              <w:kinsoku w:val="0"/>
                              <w:overflowPunct w:val="0"/>
                              <w:spacing w:before="65"/>
                              <w:ind w:left="5472" w:right="4921"/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10769B">
                              <w:rPr>
                                <w:rFonts w:ascii="TH SarabunIT๙" w:hAnsi="TH SarabunIT๙" w:cs="TH SarabunIT๙"/>
                                <w:cs/>
                              </w:rPr>
                              <w:t>วันที่.................................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B19DA5" id="Text Box 67" o:spid="_x0000_s1055" type="#_x0000_t202" style="position:absolute;margin-left:42.75pt;margin-top:54.75pt;width:751.45pt;height:198pt;z-index:2516290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" o:allowincell="f" filled="f" strokeweight=".48pt">
                <v:textbox inset="0,0,0,0">
                  <w:txbxContent>
                    <w:p w14:paraId="4E2D62D7" w14:textId="33054BC6" w:rsidR="006718F0" w:rsidRPr="0010769B" w:rsidRDefault="006718F0" w:rsidP="00354151">
                      <w:pPr>
                        <w:pStyle w:val="ListParagraph"/>
                        <w:numPr>
                          <w:ilvl w:val="0"/>
                          <w:numId w:val="17"/>
                        </w:numPr>
                        <w:tabs>
                          <w:tab w:val="left" w:pos="461"/>
                        </w:tabs>
                        <w:kinsoku w:val="0"/>
                        <w:overflowPunct w:val="0"/>
                        <w:spacing w:before="120" w:line="313" w:lineRule="exact"/>
                        <w:ind w:left="459" w:hanging="357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10769B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เห็นชอบตามความเห็นของคณะกรรมการกลั่นกรองการประเมินผลการปฏิบัติงานของพนักงานส่วนท้องถิ่น</w:t>
                      </w:r>
                    </w:p>
                    <w:p w14:paraId="3E35A07B" w14:textId="22A0EF70" w:rsidR="006718F0" w:rsidRPr="0010769B" w:rsidRDefault="006718F0" w:rsidP="00354151">
                      <w:pPr>
                        <w:pStyle w:val="ListParagraph"/>
                        <w:numPr>
                          <w:ilvl w:val="0"/>
                          <w:numId w:val="17"/>
                        </w:numPr>
                        <w:tabs>
                          <w:tab w:val="left" w:pos="464"/>
                          <w:tab w:val="left" w:pos="4395"/>
                        </w:tabs>
                        <w:kinsoku w:val="0"/>
                        <w:overflowPunct w:val="0"/>
                        <w:spacing w:line="495" w:lineRule="exact"/>
                        <w:ind w:left="463" w:right="4" w:hanging="36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10769B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มีความเห็นแตกต่าง</w:t>
                      </w:r>
                      <w:r w:rsidRPr="0010769B">
                        <w:rPr>
                          <w:rFonts w:ascii="TH SarabunIT๙" w:hAnsi="TH SarabunIT๙" w:cs="TH SarabunIT๙"/>
                          <w:spacing w:val="-28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10769B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ดังนี้</w:t>
                      </w:r>
                      <w:r w:rsidRPr="0010769B">
                        <w:rPr>
                          <w:rFonts w:ascii="TH SarabunIT๙" w:hAnsi="TH SarabunIT๙" w:cs="TH SarabunIT๙"/>
                          <w:spacing w:val="-27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="00354151">
                        <w:rPr>
                          <w:rFonts w:ascii="TH SarabunIT๙" w:hAnsi="TH SarabunIT๙" w:cs="TH SarabunIT๙" w:hint="cs"/>
                          <w:spacing w:val="-27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10769B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1.</w:t>
                      </w:r>
                      <w:r w:rsidRPr="0010769B">
                        <w:rPr>
                          <w:rFonts w:ascii="TH SarabunIT๙" w:hAnsi="TH SarabunIT๙" w:cs="TH SarabunIT๙"/>
                          <w:spacing w:val="-27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10769B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ผลสัมฤทธิ์ของงาน</w:t>
                      </w:r>
                      <w:r w:rsidRPr="0010769B">
                        <w:rPr>
                          <w:rFonts w:ascii="TH SarabunIT๙" w:hAnsi="TH SarabunIT๙" w:cs="TH SarabunIT๙"/>
                          <w:spacing w:val="-29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="00354151">
                        <w:rPr>
                          <w:rFonts w:ascii="TH SarabunIT๙" w:hAnsi="TH SarabunIT๙" w:cs="TH SarabunIT๙"/>
                          <w:spacing w:val="-29"/>
                          <w:sz w:val="32"/>
                          <w:szCs w:val="32"/>
                        </w:rPr>
                        <w:tab/>
                      </w:r>
                      <w:r w:rsidRPr="0010769B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ควรได้คะแนนร้อยละ.........................</w:t>
                      </w:r>
                      <w:r w:rsidRPr="0010769B">
                        <w:rPr>
                          <w:rFonts w:ascii="TH SarabunIT๙" w:hAnsi="TH SarabunIT๙" w:cs="TH SarabunIT๙"/>
                          <w:spacing w:val="-23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10769B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เหตุผล......................................................................................................................</w:t>
                      </w:r>
                      <w:r w:rsidR="00354151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.............</w:t>
                      </w:r>
                    </w:p>
                    <w:p w14:paraId="2A5A6860" w14:textId="0F47E607" w:rsidR="006718F0" w:rsidRPr="0010769B" w:rsidRDefault="006718F0" w:rsidP="00354151">
                      <w:pPr>
                        <w:pStyle w:val="BodyText"/>
                        <w:tabs>
                          <w:tab w:val="left" w:pos="4420"/>
                        </w:tabs>
                        <w:kinsoku w:val="0"/>
                        <w:overflowPunct w:val="0"/>
                        <w:spacing w:line="358" w:lineRule="exact"/>
                        <w:ind w:left="2573"/>
                        <w:rPr>
                          <w:rFonts w:ascii="TH SarabunIT๙" w:hAnsi="TH SarabunIT๙" w:cs="TH SarabunIT๙"/>
                        </w:rPr>
                      </w:pPr>
                      <w:r w:rsidRPr="0010769B">
                        <w:rPr>
                          <w:rFonts w:ascii="TH SarabunIT๙" w:hAnsi="TH SarabunIT๙" w:cs="TH SarabunIT๙"/>
                        </w:rPr>
                        <w:t>2.</w:t>
                      </w:r>
                      <w:r w:rsidRPr="0010769B">
                        <w:rPr>
                          <w:rFonts w:ascii="TH SarabunIT๙" w:hAnsi="TH SarabunIT๙" w:cs="TH SarabunIT๙"/>
                          <w:spacing w:val="-3"/>
                        </w:rPr>
                        <w:t xml:space="preserve"> </w:t>
                      </w:r>
                      <w:r w:rsidR="00354151">
                        <w:rPr>
                          <w:rFonts w:ascii="TH SarabunIT๙" w:hAnsi="TH SarabunIT๙" w:cs="TH SarabunIT๙"/>
                          <w:cs/>
                        </w:rPr>
                        <w:t>สมรรถนะ</w:t>
                      </w:r>
                      <w:r w:rsidR="00354151">
                        <w:rPr>
                          <w:rFonts w:ascii="TH SarabunIT๙" w:hAnsi="TH SarabunIT๙" w:cs="TH SarabunIT๙"/>
                        </w:rPr>
                        <w:tab/>
                      </w:r>
                      <w:r w:rsidRPr="0010769B">
                        <w:rPr>
                          <w:rFonts w:ascii="TH SarabunIT๙" w:hAnsi="TH SarabunIT๙" w:cs="TH SarabunIT๙"/>
                          <w:spacing w:val="-1"/>
                          <w:cs/>
                        </w:rPr>
                        <w:t>ควรได้คะแนนร้อยละ......................... เหตุผล......................................................................................................................</w:t>
                      </w:r>
                      <w:r w:rsidR="00354151">
                        <w:rPr>
                          <w:rFonts w:ascii="TH SarabunIT๙" w:hAnsi="TH SarabunIT๙" w:cs="TH SarabunIT๙"/>
                          <w:spacing w:val="-1"/>
                        </w:rPr>
                        <w:t>....</w:t>
                      </w:r>
                      <w:r w:rsidRPr="0010769B">
                        <w:rPr>
                          <w:rFonts w:ascii="TH SarabunIT๙" w:hAnsi="TH SarabunIT๙" w:cs="TH SarabunIT๙"/>
                          <w:cs/>
                        </w:rPr>
                        <w:t>............</w:t>
                      </w:r>
                    </w:p>
                    <w:p w14:paraId="6962EE9C" w14:textId="3B009870" w:rsidR="006718F0" w:rsidRPr="0010769B" w:rsidRDefault="00723A4E" w:rsidP="00723A4E">
                      <w:pPr>
                        <w:pStyle w:val="BodyText"/>
                        <w:kinsoku w:val="0"/>
                        <w:overflowPunct w:val="0"/>
                        <w:spacing w:before="120"/>
                        <w:rPr>
                          <w:rFonts w:ascii="TH SarabunIT๙" w:hAnsi="TH SarabunIT๙" w:cs="TH SarabunIT๙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 xml:space="preserve">                                                   </w:t>
                      </w:r>
                      <w:r w:rsidR="006718F0" w:rsidRPr="00723A4E"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รวมคะแนนที่ได้ครั้งนี้ร้อยละ</w:t>
                      </w:r>
                      <w:r w:rsidR="006718F0" w:rsidRPr="0010769B">
                        <w:rPr>
                          <w:rFonts w:ascii="TH SarabunIT๙" w:hAnsi="TH SarabunIT๙" w:cs="TH SarabunIT๙"/>
                          <w:cs/>
                        </w:rPr>
                        <w:t>.........................</w:t>
                      </w:r>
                    </w:p>
                    <w:p w14:paraId="1368B84E" w14:textId="77777777" w:rsidR="006718F0" w:rsidRPr="0010769B" w:rsidRDefault="006718F0">
                      <w:pPr>
                        <w:pStyle w:val="BodyText"/>
                        <w:kinsoku w:val="0"/>
                        <w:overflowPunct w:val="0"/>
                        <w:spacing w:before="5"/>
                        <w:rPr>
                          <w:rFonts w:ascii="TH SarabunIT๙" w:hAnsi="TH SarabunIT๙" w:cs="TH SarabunIT๙"/>
                          <w:sz w:val="35"/>
                          <w:szCs w:val="35"/>
                        </w:rPr>
                      </w:pPr>
                    </w:p>
                    <w:p w14:paraId="337355D0" w14:textId="77777777" w:rsidR="006718F0" w:rsidRPr="0010769B" w:rsidRDefault="006718F0">
                      <w:pPr>
                        <w:pStyle w:val="BodyText"/>
                        <w:kinsoku w:val="0"/>
                        <w:overflowPunct w:val="0"/>
                        <w:ind w:left="5289" w:right="5198"/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10769B">
                        <w:rPr>
                          <w:rFonts w:ascii="TH SarabunIT๙" w:hAnsi="TH SarabunIT๙" w:cs="TH SarabunIT๙"/>
                          <w:cs/>
                        </w:rPr>
                        <w:t>ลงชื่อ....................................................................</w:t>
                      </w:r>
                    </w:p>
                    <w:p w14:paraId="6AAFDF5B" w14:textId="77777777" w:rsidR="006718F0" w:rsidRPr="0010769B" w:rsidRDefault="006718F0">
                      <w:pPr>
                        <w:pStyle w:val="BodyText"/>
                        <w:kinsoku w:val="0"/>
                        <w:overflowPunct w:val="0"/>
                        <w:spacing w:before="57"/>
                        <w:ind w:left="5472" w:right="4786"/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10769B">
                        <w:rPr>
                          <w:rFonts w:ascii="TH SarabunIT๙" w:hAnsi="TH SarabunIT๙" w:cs="TH SarabunIT๙"/>
                        </w:rPr>
                        <w:t>(...................................................................)</w:t>
                      </w:r>
                    </w:p>
                    <w:p w14:paraId="78189B3E" w14:textId="642C7B23" w:rsidR="006718F0" w:rsidRPr="0010769B" w:rsidRDefault="00723A4E" w:rsidP="00723A4E">
                      <w:pPr>
                        <w:pStyle w:val="BodyText"/>
                        <w:kinsoku w:val="0"/>
                        <w:overflowPunct w:val="0"/>
                        <w:spacing w:before="57"/>
                        <w:rPr>
                          <w:rFonts w:ascii="TH SarabunIT๙" w:hAnsi="TH SarabunIT๙" w:cs="TH SarabunIT๙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 xml:space="preserve">                                                                                 </w:t>
                      </w:r>
                      <w:r w:rsidR="00354151">
                        <w:rPr>
                          <w:rFonts w:ascii="TH SarabunIT๙" w:hAnsi="TH SarabunIT๙" w:cs="TH SarabunIT๙"/>
                          <w:cs/>
                        </w:rPr>
                        <w:t>ตำแหน่ง นายก</w:t>
                      </w: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>องค์การบริหารส่วนจังหวัด</w:t>
                      </w:r>
                      <w:r w:rsidR="006A4587">
                        <w:rPr>
                          <w:rFonts w:ascii="TH SarabunIT๙" w:hAnsi="TH SarabunIT๙" w:cs="TH SarabunIT๙" w:hint="cs"/>
                          <w:cs/>
                        </w:rPr>
                        <w:t>สุพรรณบุรี</w:t>
                      </w:r>
                    </w:p>
                    <w:p w14:paraId="63089D05" w14:textId="77777777" w:rsidR="006718F0" w:rsidRPr="0010769B" w:rsidRDefault="006718F0">
                      <w:pPr>
                        <w:pStyle w:val="BodyText"/>
                        <w:kinsoku w:val="0"/>
                        <w:overflowPunct w:val="0"/>
                        <w:spacing w:before="65"/>
                        <w:ind w:left="5472" w:right="4921"/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10769B">
                        <w:rPr>
                          <w:rFonts w:ascii="TH SarabunIT๙" w:hAnsi="TH SarabunIT๙" w:cs="TH SarabunIT๙"/>
                          <w:cs/>
                        </w:rPr>
                        <w:t>วันที่.................................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sectPr w:rsidR="006718F0" w:rsidRPr="002B61D9" w:rsidSect="007D2399">
      <w:pgSz w:w="16850" w:h="11910" w:orient="landscape"/>
      <w:pgMar w:top="460" w:right="700" w:bottom="280" w:left="740" w:header="125" w:footer="0" w:gutter="0"/>
      <w:pgNumType w:start="1"/>
      <w:cols w:space="720" w:equalWidth="0">
        <w:col w:w="15410"/>
      </w:cols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D835CC" w14:textId="77777777" w:rsidR="00624FED" w:rsidRDefault="00624FED">
      <w:r>
        <w:separator/>
      </w:r>
    </w:p>
  </w:endnote>
  <w:endnote w:type="continuationSeparator" w:id="0">
    <w:p w14:paraId="02520AC7" w14:textId="77777777" w:rsidR="00624FED" w:rsidRDefault="00624F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?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H SarabunITù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0FA829" w14:textId="77777777" w:rsidR="00624FED" w:rsidRDefault="00624FED">
      <w:r>
        <w:separator/>
      </w:r>
    </w:p>
  </w:footnote>
  <w:footnote w:type="continuationSeparator" w:id="0">
    <w:p w14:paraId="748B01C1" w14:textId="77777777" w:rsidR="00624FED" w:rsidRDefault="00624F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AAAB24" w14:textId="143E42B7" w:rsidR="006718F0" w:rsidRDefault="006718F0">
    <w:pPr>
      <w:pStyle w:val="BodyText"/>
      <w:kinsoku w:val="0"/>
      <w:overflowPunct w:val="0"/>
      <w:spacing w:line="14" w:lineRule="auto"/>
      <w:rPr>
        <w:rFonts w:ascii="Times New Roman" w:hAnsi="Times New Roman" w:cs="Angsana New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1AE5A4" w14:textId="1617AA84" w:rsidR="00D94DA7" w:rsidRPr="00D94DA7" w:rsidRDefault="00D94DA7" w:rsidP="00D94DA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4A6B56" w14:textId="753D1380" w:rsidR="006718F0" w:rsidRDefault="006718F0">
    <w:pPr>
      <w:pStyle w:val="BodyText"/>
      <w:kinsoku w:val="0"/>
      <w:overflowPunct w:val="0"/>
      <w:spacing w:line="14" w:lineRule="auto"/>
      <w:rPr>
        <w:rFonts w:ascii="Times New Roman" w:hAnsi="Times New Roman" w:cs="Angsana New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402"/>
    <w:multiLevelType w:val="multilevel"/>
    <w:tmpl w:val="00000885"/>
    <w:lvl w:ilvl="0">
      <w:numFmt w:val="bullet"/>
      <w:lvlText w:val="❑"/>
      <w:lvlJc w:val="left"/>
      <w:pPr>
        <w:ind w:left="482" w:hanging="432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571" w:hanging="432"/>
      </w:pPr>
    </w:lvl>
    <w:lvl w:ilvl="2">
      <w:numFmt w:val="bullet"/>
      <w:lvlText w:val="•"/>
      <w:lvlJc w:val="left"/>
      <w:pPr>
        <w:ind w:left="662" w:hanging="432"/>
      </w:pPr>
    </w:lvl>
    <w:lvl w:ilvl="3">
      <w:numFmt w:val="bullet"/>
      <w:lvlText w:val="•"/>
      <w:lvlJc w:val="left"/>
      <w:pPr>
        <w:ind w:left="753" w:hanging="432"/>
      </w:pPr>
    </w:lvl>
    <w:lvl w:ilvl="4">
      <w:numFmt w:val="bullet"/>
      <w:lvlText w:val="•"/>
      <w:lvlJc w:val="left"/>
      <w:pPr>
        <w:ind w:left="844" w:hanging="432"/>
      </w:pPr>
    </w:lvl>
    <w:lvl w:ilvl="5">
      <w:numFmt w:val="bullet"/>
      <w:lvlText w:val="•"/>
      <w:lvlJc w:val="left"/>
      <w:pPr>
        <w:ind w:left="935" w:hanging="432"/>
      </w:pPr>
    </w:lvl>
    <w:lvl w:ilvl="6">
      <w:numFmt w:val="bullet"/>
      <w:lvlText w:val="•"/>
      <w:lvlJc w:val="left"/>
      <w:pPr>
        <w:ind w:left="1027" w:hanging="432"/>
      </w:pPr>
    </w:lvl>
    <w:lvl w:ilvl="7">
      <w:numFmt w:val="bullet"/>
      <w:lvlText w:val="•"/>
      <w:lvlJc w:val="left"/>
      <w:pPr>
        <w:ind w:left="1118" w:hanging="432"/>
      </w:pPr>
    </w:lvl>
    <w:lvl w:ilvl="8">
      <w:numFmt w:val="bullet"/>
      <w:lvlText w:val="•"/>
      <w:lvlJc w:val="left"/>
      <w:pPr>
        <w:ind w:left="1209" w:hanging="432"/>
      </w:pPr>
    </w:lvl>
  </w:abstractNum>
  <w:abstractNum w:abstractNumId="1" w15:restartNumberingAfterBreak="0">
    <w:nsid w:val="00000403"/>
    <w:multiLevelType w:val="multilevel"/>
    <w:tmpl w:val="00000886"/>
    <w:lvl w:ilvl="0">
      <w:numFmt w:val="bullet"/>
      <w:lvlText w:val="❑"/>
      <w:lvlJc w:val="left"/>
      <w:pPr>
        <w:ind w:left="482" w:hanging="432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571" w:hanging="432"/>
      </w:pPr>
    </w:lvl>
    <w:lvl w:ilvl="2">
      <w:numFmt w:val="bullet"/>
      <w:lvlText w:val="•"/>
      <w:lvlJc w:val="left"/>
      <w:pPr>
        <w:ind w:left="662" w:hanging="432"/>
      </w:pPr>
    </w:lvl>
    <w:lvl w:ilvl="3">
      <w:numFmt w:val="bullet"/>
      <w:lvlText w:val="•"/>
      <w:lvlJc w:val="left"/>
      <w:pPr>
        <w:ind w:left="753" w:hanging="432"/>
      </w:pPr>
    </w:lvl>
    <w:lvl w:ilvl="4">
      <w:numFmt w:val="bullet"/>
      <w:lvlText w:val="•"/>
      <w:lvlJc w:val="left"/>
      <w:pPr>
        <w:ind w:left="844" w:hanging="432"/>
      </w:pPr>
    </w:lvl>
    <w:lvl w:ilvl="5">
      <w:numFmt w:val="bullet"/>
      <w:lvlText w:val="•"/>
      <w:lvlJc w:val="left"/>
      <w:pPr>
        <w:ind w:left="935" w:hanging="432"/>
      </w:pPr>
    </w:lvl>
    <w:lvl w:ilvl="6">
      <w:numFmt w:val="bullet"/>
      <w:lvlText w:val="•"/>
      <w:lvlJc w:val="left"/>
      <w:pPr>
        <w:ind w:left="1027" w:hanging="432"/>
      </w:pPr>
    </w:lvl>
    <w:lvl w:ilvl="7">
      <w:numFmt w:val="bullet"/>
      <w:lvlText w:val="•"/>
      <w:lvlJc w:val="left"/>
      <w:pPr>
        <w:ind w:left="1118" w:hanging="432"/>
      </w:pPr>
    </w:lvl>
    <w:lvl w:ilvl="8">
      <w:numFmt w:val="bullet"/>
      <w:lvlText w:val="•"/>
      <w:lvlJc w:val="left"/>
      <w:pPr>
        <w:ind w:left="1209" w:hanging="432"/>
      </w:pPr>
    </w:lvl>
  </w:abstractNum>
  <w:abstractNum w:abstractNumId="2" w15:restartNumberingAfterBreak="0">
    <w:nsid w:val="00000404"/>
    <w:multiLevelType w:val="multilevel"/>
    <w:tmpl w:val="00000887"/>
    <w:lvl w:ilvl="0">
      <w:numFmt w:val="bullet"/>
      <w:lvlText w:val="❑"/>
      <w:lvlJc w:val="left"/>
      <w:pPr>
        <w:ind w:left="458" w:hanging="356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918" w:hanging="356"/>
      </w:pPr>
    </w:lvl>
    <w:lvl w:ilvl="2">
      <w:numFmt w:val="bullet"/>
      <w:lvlText w:val="•"/>
      <w:lvlJc w:val="left"/>
      <w:pPr>
        <w:ind w:left="1377" w:hanging="356"/>
      </w:pPr>
    </w:lvl>
    <w:lvl w:ilvl="3">
      <w:numFmt w:val="bullet"/>
      <w:lvlText w:val="•"/>
      <w:lvlJc w:val="left"/>
      <w:pPr>
        <w:ind w:left="1836" w:hanging="356"/>
      </w:pPr>
    </w:lvl>
    <w:lvl w:ilvl="4">
      <w:numFmt w:val="bullet"/>
      <w:lvlText w:val="•"/>
      <w:lvlJc w:val="left"/>
      <w:pPr>
        <w:ind w:left="2295" w:hanging="356"/>
      </w:pPr>
    </w:lvl>
    <w:lvl w:ilvl="5">
      <w:numFmt w:val="bullet"/>
      <w:lvlText w:val="•"/>
      <w:lvlJc w:val="left"/>
      <w:pPr>
        <w:ind w:left="2753" w:hanging="356"/>
      </w:pPr>
    </w:lvl>
    <w:lvl w:ilvl="6">
      <w:numFmt w:val="bullet"/>
      <w:lvlText w:val="•"/>
      <w:lvlJc w:val="left"/>
      <w:pPr>
        <w:ind w:left="3212" w:hanging="356"/>
      </w:pPr>
    </w:lvl>
    <w:lvl w:ilvl="7">
      <w:numFmt w:val="bullet"/>
      <w:lvlText w:val="•"/>
      <w:lvlJc w:val="left"/>
      <w:pPr>
        <w:ind w:left="3671" w:hanging="356"/>
      </w:pPr>
    </w:lvl>
    <w:lvl w:ilvl="8">
      <w:numFmt w:val="bullet"/>
      <w:lvlText w:val="•"/>
      <w:lvlJc w:val="left"/>
      <w:pPr>
        <w:ind w:left="4130" w:hanging="356"/>
      </w:pPr>
    </w:lvl>
  </w:abstractNum>
  <w:abstractNum w:abstractNumId="3" w15:restartNumberingAfterBreak="0">
    <w:nsid w:val="00000405"/>
    <w:multiLevelType w:val="multilevel"/>
    <w:tmpl w:val="00000888"/>
    <w:lvl w:ilvl="0">
      <w:numFmt w:val="bullet"/>
      <w:lvlText w:val="❑"/>
      <w:lvlJc w:val="left"/>
      <w:pPr>
        <w:ind w:left="455" w:hanging="356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918" w:hanging="356"/>
      </w:pPr>
    </w:lvl>
    <w:lvl w:ilvl="2">
      <w:numFmt w:val="bullet"/>
      <w:lvlText w:val="•"/>
      <w:lvlJc w:val="left"/>
      <w:pPr>
        <w:ind w:left="1376" w:hanging="356"/>
      </w:pPr>
    </w:lvl>
    <w:lvl w:ilvl="3">
      <w:numFmt w:val="bullet"/>
      <w:lvlText w:val="•"/>
      <w:lvlJc w:val="left"/>
      <w:pPr>
        <w:ind w:left="1835" w:hanging="356"/>
      </w:pPr>
    </w:lvl>
    <w:lvl w:ilvl="4">
      <w:numFmt w:val="bullet"/>
      <w:lvlText w:val="•"/>
      <w:lvlJc w:val="left"/>
      <w:pPr>
        <w:ind w:left="2293" w:hanging="356"/>
      </w:pPr>
    </w:lvl>
    <w:lvl w:ilvl="5">
      <w:numFmt w:val="bullet"/>
      <w:lvlText w:val="•"/>
      <w:lvlJc w:val="left"/>
      <w:pPr>
        <w:ind w:left="2752" w:hanging="356"/>
      </w:pPr>
    </w:lvl>
    <w:lvl w:ilvl="6">
      <w:numFmt w:val="bullet"/>
      <w:lvlText w:val="•"/>
      <w:lvlJc w:val="left"/>
      <w:pPr>
        <w:ind w:left="3210" w:hanging="356"/>
      </w:pPr>
    </w:lvl>
    <w:lvl w:ilvl="7">
      <w:numFmt w:val="bullet"/>
      <w:lvlText w:val="•"/>
      <w:lvlJc w:val="left"/>
      <w:pPr>
        <w:ind w:left="3669" w:hanging="356"/>
      </w:pPr>
    </w:lvl>
    <w:lvl w:ilvl="8">
      <w:numFmt w:val="bullet"/>
      <w:lvlText w:val="•"/>
      <w:lvlJc w:val="left"/>
      <w:pPr>
        <w:ind w:left="4127" w:hanging="356"/>
      </w:pPr>
    </w:lvl>
  </w:abstractNum>
  <w:abstractNum w:abstractNumId="4" w15:restartNumberingAfterBreak="0">
    <w:nsid w:val="00000406"/>
    <w:multiLevelType w:val="multilevel"/>
    <w:tmpl w:val="00000889"/>
    <w:lvl w:ilvl="0">
      <w:numFmt w:val="bullet"/>
      <w:lvlText w:val="❑"/>
      <w:lvlJc w:val="left"/>
      <w:pPr>
        <w:ind w:left="460" w:hanging="358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1915" w:hanging="358"/>
      </w:pPr>
    </w:lvl>
    <w:lvl w:ilvl="2">
      <w:numFmt w:val="bullet"/>
      <w:lvlText w:val="•"/>
      <w:lvlJc w:val="left"/>
      <w:pPr>
        <w:ind w:left="3371" w:hanging="358"/>
      </w:pPr>
    </w:lvl>
    <w:lvl w:ilvl="3">
      <w:numFmt w:val="bullet"/>
      <w:lvlText w:val="•"/>
      <w:lvlJc w:val="left"/>
      <w:pPr>
        <w:ind w:left="4827" w:hanging="358"/>
      </w:pPr>
    </w:lvl>
    <w:lvl w:ilvl="4">
      <w:numFmt w:val="bullet"/>
      <w:lvlText w:val="•"/>
      <w:lvlJc w:val="left"/>
      <w:pPr>
        <w:ind w:left="6283" w:hanging="358"/>
      </w:pPr>
    </w:lvl>
    <w:lvl w:ilvl="5">
      <w:numFmt w:val="bullet"/>
      <w:lvlText w:val="•"/>
      <w:lvlJc w:val="left"/>
      <w:pPr>
        <w:ind w:left="7739" w:hanging="358"/>
      </w:pPr>
    </w:lvl>
    <w:lvl w:ilvl="6">
      <w:numFmt w:val="bullet"/>
      <w:lvlText w:val="•"/>
      <w:lvlJc w:val="left"/>
      <w:pPr>
        <w:ind w:left="9195" w:hanging="358"/>
      </w:pPr>
    </w:lvl>
    <w:lvl w:ilvl="7">
      <w:numFmt w:val="bullet"/>
      <w:lvlText w:val="•"/>
      <w:lvlJc w:val="left"/>
      <w:pPr>
        <w:ind w:left="10651" w:hanging="358"/>
      </w:pPr>
    </w:lvl>
    <w:lvl w:ilvl="8">
      <w:numFmt w:val="bullet"/>
      <w:lvlText w:val="•"/>
      <w:lvlJc w:val="left"/>
      <w:pPr>
        <w:ind w:left="12107" w:hanging="358"/>
      </w:pPr>
    </w:lvl>
  </w:abstractNum>
  <w:abstractNum w:abstractNumId="5" w15:restartNumberingAfterBreak="0">
    <w:nsid w:val="00000407"/>
    <w:multiLevelType w:val="multilevel"/>
    <w:tmpl w:val="0000088A"/>
    <w:lvl w:ilvl="0">
      <w:numFmt w:val="bullet"/>
      <w:lvlText w:val="❑"/>
      <w:lvlJc w:val="left"/>
      <w:pPr>
        <w:ind w:left="500" w:hanging="358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1955" w:hanging="358"/>
      </w:pPr>
    </w:lvl>
    <w:lvl w:ilvl="2">
      <w:numFmt w:val="bullet"/>
      <w:lvlText w:val="•"/>
      <w:lvlJc w:val="left"/>
      <w:pPr>
        <w:ind w:left="3411" w:hanging="358"/>
      </w:pPr>
    </w:lvl>
    <w:lvl w:ilvl="3">
      <w:numFmt w:val="bullet"/>
      <w:lvlText w:val="•"/>
      <w:lvlJc w:val="left"/>
      <w:pPr>
        <w:ind w:left="4867" w:hanging="358"/>
      </w:pPr>
    </w:lvl>
    <w:lvl w:ilvl="4">
      <w:numFmt w:val="bullet"/>
      <w:lvlText w:val="•"/>
      <w:lvlJc w:val="left"/>
      <w:pPr>
        <w:ind w:left="6323" w:hanging="358"/>
      </w:pPr>
    </w:lvl>
    <w:lvl w:ilvl="5">
      <w:numFmt w:val="bullet"/>
      <w:lvlText w:val="•"/>
      <w:lvlJc w:val="left"/>
      <w:pPr>
        <w:ind w:left="7779" w:hanging="358"/>
      </w:pPr>
    </w:lvl>
    <w:lvl w:ilvl="6">
      <w:numFmt w:val="bullet"/>
      <w:lvlText w:val="•"/>
      <w:lvlJc w:val="left"/>
      <w:pPr>
        <w:ind w:left="9235" w:hanging="358"/>
      </w:pPr>
    </w:lvl>
    <w:lvl w:ilvl="7">
      <w:numFmt w:val="bullet"/>
      <w:lvlText w:val="•"/>
      <w:lvlJc w:val="left"/>
      <w:pPr>
        <w:ind w:left="10691" w:hanging="358"/>
      </w:pPr>
    </w:lvl>
    <w:lvl w:ilvl="8">
      <w:numFmt w:val="bullet"/>
      <w:lvlText w:val="•"/>
      <w:lvlJc w:val="left"/>
      <w:pPr>
        <w:ind w:left="12147" w:hanging="358"/>
      </w:pPr>
    </w:lvl>
  </w:abstractNum>
  <w:abstractNum w:abstractNumId="6" w15:restartNumberingAfterBreak="0">
    <w:nsid w:val="00000408"/>
    <w:multiLevelType w:val="multilevel"/>
    <w:tmpl w:val="791E080A"/>
    <w:lvl w:ilvl="0">
      <w:numFmt w:val="bullet"/>
      <w:lvlText w:val="❑"/>
      <w:lvlJc w:val="left"/>
      <w:pPr>
        <w:ind w:left="460" w:hanging="358"/>
      </w:pPr>
      <w:rPr>
        <w:rFonts w:ascii="TH SarabunIT๙" w:eastAsia="Arial Unicode MS" w:hAnsi="TH SarabunIT๙" w:cs="TH SarabunIT๙" w:hint="default"/>
        <w:b w:val="0"/>
        <w:w w:val="117"/>
        <w:sz w:val="32"/>
      </w:rPr>
    </w:lvl>
    <w:lvl w:ilvl="1">
      <w:numFmt w:val="bullet"/>
      <w:lvlText w:val="•"/>
      <w:lvlJc w:val="left"/>
      <w:pPr>
        <w:ind w:left="1915" w:hanging="358"/>
      </w:pPr>
    </w:lvl>
    <w:lvl w:ilvl="2">
      <w:numFmt w:val="bullet"/>
      <w:lvlText w:val="•"/>
      <w:lvlJc w:val="left"/>
      <w:pPr>
        <w:ind w:left="3371" w:hanging="358"/>
      </w:pPr>
    </w:lvl>
    <w:lvl w:ilvl="3">
      <w:numFmt w:val="bullet"/>
      <w:lvlText w:val="•"/>
      <w:lvlJc w:val="left"/>
      <w:pPr>
        <w:ind w:left="4827" w:hanging="358"/>
      </w:pPr>
    </w:lvl>
    <w:lvl w:ilvl="4">
      <w:numFmt w:val="bullet"/>
      <w:lvlText w:val="•"/>
      <w:lvlJc w:val="left"/>
      <w:pPr>
        <w:ind w:left="6283" w:hanging="358"/>
      </w:pPr>
    </w:lvl>
    <w:lvl w:ilvl="5">
      <w:numFmt w:val="bullet"/>
      <w:lvlText w:val="•"/>
      <w:lvlJc w:val="left"/>
      <w:pPr>
        <w:ind w:left="7739" w:hanging="358"/>
      </w:pPr>
    </w:lvl>
    <w:lvl w:ilvl="6">
      <w:numFmt w:val="bullet"/>
      <w:lvlText w:val="•"/>
      <w:lvlJc w:val="left"/>
      <w:pPr>
        <w:ind w:left="9195" w:hanging="358"/>
      </w:pPr>
    </w:lvl>
    <w:lvl w:ilvl="7">
      <w:numFmt w:val="bullet"/>
      <w:lvlText w:val="•"/>
      <w:lvlJc w:val="left"/>
      <w:pPr>
        <w:ind w:left="10651" w:hanging="358"/>
      </w:pPr>
    </w:lvl>
    <w:lvl w:ilvl="8">
      <w:numFmt w:val="bullet"/>
      <w:lvlText w:val="•"/>
      <w:lvlJc w:val="left"/>
      <w:pPr>
        <w:ind w:left="12107" w:hanging="358"/>
      </w:pPr>
    </w:lvl>
  </w:abstractNum>
  <w:abstractNum w:abstractNumId="7" w15:restartNumberingAfterBreak="0">
    <w:nsid w:val="00000409"/>
    <w:multiLevelType w:val="multilevel"/>
    <w:tmpl w:val="0000088C"/>
    <w:lvl w:ilvl="0">
      <w:numFmt w:val="bullet"/>
      <w:lvlText w:val="❑"/>
      <w:lvlJc w:val="left"/>
      <w:pPr>
        <w:ind w:left="482" w:hanging="432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571" w:hanging="432"/>
      </w:pPr>
    </w:lvl>
    <w:lvl w:ilvl="2">
      <w:numFmt w:val="bullet"/>
      <w:lvlText w:val="•"/>
      <w:lvlJc w:val="left"/>
      <w:pPr>
        <w:ind w:left="662" w:hanging="432"/>
      </w:pPr>
    </w:lvl>
    <w:lvl w:ilvl="3">
      <w:numFmt w:val="bullet"/>
      <w:lvlText w:val="•"/>
      <w:lvlJc w:val="left"/>
      <w:pPr>
        <w:ind w:left="753" w:hanging="432"/>
      </w:pPr>
    </w:lvl>
    <w:lvl w:ilvl="4">
      <w:numFmt w:val="bullet"/>
      <w:lvlText w:val="•"/>
      <w:lvlJc w:val="left"/>
      <w:pPr>
        <w:ind w:left="844" w:hanging="432"/>
      </w:pPr>
    </w:lvl>
    <w:lvl w:ilvl="5">
      <w:numFmt w:val="bullet"/>
      <w:lvlText w:val="•"/>
      <w:lvlJc w:val="left"/>
      <w:pPr>
        <w:ind w:left="935" w:hanging="432"/>
      </w:pPr>
    </w:lvl>
    <w:lvl w:ilvl="6">
      <w:numFmt w:val="bullet"/>
      <w:lvlText w:val="•"/>
      <w:lvlJc w:val="left"/>
      <w:pPr>
        <w:ind w:left="1027" w:hanging="432"/>
      </w:pPr>
    </w:lvl>
    <w:lvl w:ilvl="7">
      <w:numFmt w:val="bullet"/>
      <w:lvlText w:val="•"/>
      <w:lvlJc w:val="left"/>
      <w:pPr>
        <w:ind w:left="1118" w:hanging="432"/>
      </w:pPr>
    </w:lvl>
    <w:lvl w:ilvl="8">
      <w:numFmt w:val="bullet"/>
      <w:lvlText w:val="•"/>
      <w:lvlJc w:val="left"/>
      <w:pPr>
        <w:ind w:left="1209" w:hanging="432"/>
      </w:pPr>
    </w:lvl>
  </w:abstractNum>
  <w:abstractNum w:abstractNumId="8" w15:restartNumberingAfterBreak="0">
    <w:nsid w:val="0000040A"/>
    <w:multiLevelType w:val="multilevel"/>
    <w:tmpl w:val="0000088D"/>
    <w:lvl w:ilvl="0">
      <w:numFmt w:val="bullet"/>
      <w:lvlText w:val="❑"/>
      <w:lvlJc w:val="left"/>
      <w:pPr>
        <w:ind w:left="482" w:hanging="432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571" w:hanging="432"/>
      </w:pPr>
    </w:lvl>
    <w:lvl w:ilvl="2">
      <w:numFmt w:val="bullet"/>
      <w:lvlText w:val="•"/>
      <w:lvlJc w:val="left"/>
      <w:pPr>
        <w:ind w:left="662" w:hanging="432"/>
      </w:pPr>
    </w:lvl>
    <w:lvl w:ilvl="3">
      <w:numFmt w:val="bullet"/>
      <w:lvlText w:val="•"/>
      <w:lvlJc w:val="left"/>
      <w:pPr>
        <w:ind w:left="753" w:hanging="432"/>
      </w:pPr>
    </w:lvl>
    <w:lvl w:ilvl="4">
      <w:numFmt w:val="bullet"/>
      <w:lvlText w:val="•"/>
      <w:lvlJc w:val="left"/>
      <w:pPr>
        <w:ind w:left="844" w:hanging="432"/>
      </w:pPr>
    </w:lvl>
    <w:lvl w:ilvl="5">
      <w:numFmt w:val="bullet"/>
      <w:lvlText w:val="•"/>
      <w:lvlJc w:val="left"/>
      <w:pPr>
        <w:ind w:left="935" w:hanging="432"/>
      </w:pPr>
    </w:lvl>
    <w:lvl w:ilvl="6">
      <w:numFmt w:val="bullet"/>
      <w:lvlText w:val="•"/>
      <w:lvlJc w:val="left"/>
      <w:pPr>
        <w:ind w:left="1027" w:hanging="432"/>
      </w:pPr>
    </w:lvl>
    <w:lvl w:ilvl="7">
      <w:numFmt w:val="bullet"/>
      <w:lvlText w:val="•"/>
      <w:lvlJc w:val="left"/>
      <w:pPr>
        <w:ind w:left="1118" w:hanging="432"/>
      </w:pPr>
    </w:lvl>
    <w:lvl w:ilvl="8">
      <w:numFmt w:val="bullet"/>
      <w:lvlText w:val="•"/>
      <w:lvlJc w:val="left"/>
      <w:pPr>
        <w:ind w:left="1209" w:hanging="432"/>
      </w:pPr>
    </w:lvl>
  </w:abstractNum>
  <w:abstractNum w:abstractNumId="9" w15:restartNumberingAfterBreak="0">
    <w:nsid w:val="0000040B"/>
    <w:multiLevelType w:val="multilevel"/>
    <w:tmpl w:val="0000088E"/>
    <w:lvl w:ilvl="0">
      <w:numFmt w:val="bullet"/>
      <w:lvlText w:val="❑"/>
      <w:lvlJc w:val="left"/>
      <w:pPr>
        <w:ind w:left="458" w:hanging="356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918" w:hanging="356"/>
      </w:pPr>
    </w:lvl>
    <w:lvl w:ilvl="2">
      <w:numFmt w:val="bullet"/>
      <w:lvlText w:val="•"/>
      <w:lvlJc w:val="left"/>
      <w:pPr>
        <w:ind w:left="1377" w:hanging="356"/>
      </w:pPr>
    </w:lvl>
    <w:lvl w:ilvl="3">
      <w:numFmt w:val="bullet"/>
      <w:lvlText w:val="•"/>
      <w:lvlJc w:val="left"/>
      <w:pPr>
        <w:ind w:left="1836" w:hanging="356"/>
      </w:pPr>
    </w:lvl>
    <w:lvl w:ilvl="4">
      <w:numFmt w:val="bullet"/>
      <w:lvlText w:val="•"/>
      <w:lvlJc w:val="left"/>
      <w:pPr>
        <w:ind w:left="2295" w:hanging="356"/>
      </w:pPr>
    </w:lvl>
    <w:lvl w:ilvl="5">
      <w:numFmt w:val="bullet"/>
      <w:lvlText w:val="•"/>
      <w:lvlJc w:val="left"/>
      <w:pPr>
        <w:ind w:left="2753" w:hanging="356"/>
      </w:pPr>
    </w:lvl>
    <w:lvl w:ilvl="6">
      <w:numFmt w:val="bullet"/>
      <w:lvlText w:val="•"/>
      <w:lvlJc w:val="left"/>
      <w:pPr>
        <w:ind w:left="3212" w:hanging="356"/>
      </w:pPr>
    </w:lvl>
    <w:lvl w:ilvl="7">
      <w:numFmt w:val="bullet"/>
      <w:lvlText w:val="•"/>
      <w:lvlJc w:val="left"/>
      <w:pPr>
        <w:ind w:left="3671" w:hanging="356"/>
      </w:pPr>
    </w:lvl>
    <w:lvl w:ilvl="8">
      <w:numFmt w:val="bullet"/>
      <w:lvlText w:val="•"/>
      <w:lvlJc w:val="left"/>
      <w:pPr>
        <w:ind w:left="4130" w:hanging="356"/>
      </w:pPr>
    </w:lvl>
  </w:abstractNum>
  <w:abstractNum w:abstractNumId="10" w15:restartNumberingAfterBreak="0">
    <w:nsid w:val="0000040C"/>
    <w:multiLevelType w:val="multilevel"/>
    <w:tmpl w:val="0000088F"/>
    <w:lvl w:ilvl="0">
      <w:numFmt w:val="bullet"/>
      <w:lvlText w:val="❑"/>
      <w:lvlJc w:val="left"/>
      <w:pPr>
        <w:ind w:left="455" w:hanging="356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918" w:hanging="356"/>
      </w:pPr>
    </w:lvl>
    <w:lvl w:ilvl="2">
      <w:numFmt w:val="bullet"/>
      <w:lvlText w:val="•"/>
      <w:lvlJc w:val="left"/>
      <w:pPr>
        <w:ind w:left="1376" w:hanging="356"/>
      </w:pPr>
    </w:lvl>
    <w:lvl w:ilvl="3">
      <w:numFmt w:val="bullet"/>
      <w:lvlText w:val="•"/>
      <w:lvlJc w:val="left"/>
      <w:pPr>
        <w:ind w:left="1835" w:hanging="356"/>
      </w:pPr>
    </w:lvl>
    <w:lvl w:ilvl="4">
      <w:numFmt w:val="bullet"/>
      <w:lvlText w:val="•"/>
      <w:lvlJc w:val="left"/>
      <w:pPr>
        <w:ind w:left="2293" w:hanging="356"/>
      </w:pPr>
    </w:lvl>
    <w:lvl w:ilvl="5">
      <w:numFmt w:val="bullet"/>
      <w:lvlText w:val="•"/>
      <w:lvlJc w:val="left"/>
      <w:pPr>
        <w:ind w:left="2752" w:hanging="356"/>
      </w:pPr>
    </w:lvl>
    <w:lvl w:ilvl="6">
      <w:numFmt w:val="bullet"/>
      <w:lvlText w:val="•"/>
      <w:lvlJc w:val="left"/>
      <w:pPr>
        <w:ind w:left="3210" w:hanging="356"/>
      </w:pPr>
    </w:lvl>
    <w:lvl w:ilvl="7">
      <w:numFmt w:val="bullet"/>
      <w:lvlText w:val="•"/>
      <w:lvlJc w:val="left"/>
      <w:pPr>
        <w:ind w:left="3669" w:hanging="356"/>
      </w:pPr>
    </w:lvl>
    <w:lvl w:ilvl="8">
      <w:numFmt w:val="bullet"/>
      <w:lvlText w:val="•"/>
      <w:lvlJc w:val="left"/>
      <w:pPr>
        <w:ind w:left="4127" w:hanging="356"/>
      </w:pPr>
    </w:lvl>
  </w:abstractNum>
  <w:abstractNum w:abstractNumId="11" w15:restartNumberingAfterBreak="0">
    <w:nsid w:val="0000040D"/>
    <w:multiLevelType w:val="multilevel"/>
    <w:tmpl w:val="319A65A6"/>
    <w:lvl w:ilvl="0">
      <w:numFmt w:val="bullet"/>
      <w:lvlText w:val="❑"/>
      <w:lvlJc w:val="left"/>
      <w:pPr>
        <w:ind w:left="460" w:hanging="358"/>
      </w:pPr>
      <w:rPr>
        <w:rFonts w:ascii="TH SarabunIT?" w:hAnsi="TH SarabunIT?" w:hint="default"/>
        <w:b w:val="0"/>
        <w:w w:val="117"/>
        <w:sz w:val="32"/>
      </w:rPr>
    </w:lvl>
    <w:lvl w:ilvl="1">
      <w:numFmt w:val="bullet"/>
      <w:lvlText w:val="•"/>
      <w:lvlJc w:val="left"/>
      <w:pPr>
        <w:ind w:left="1915" w:hanging="358"/>
      </w:pPr>
    </w:lvl>
    <w:lvl w:ilvl="2">
      <w:numFmt w:val="bullet"/>
      <w:lvlText w:val="•"/>
      <w:lvlJc w:val="left"/>
      <w:pPr>
        <w:ind w:left="3371" w:hanging="358"/>
      </w:pPr>
    </w:lvl>
    <w:lvl w:ilvl="3">
      <w:numFmt w:val="bullet"/>
      <w:lvlText w:val="•"/>
      <w:lvlJc w:val="left"/>
      <w:pPr>
        <w:ind w:left="4827" w:hanging="358"/>
      </w:pPr>
    </w:lvl>
    <w:lvl w:ilvl="4">
      <w:numFmt w:val="bullet"/>
      <w:lvlText w:val="•"/>
      <w:lvlJc w:val="left"/>
      <w:pPr>
        <w:ind w:left="6283" w:hanging="358"/>
      </w:pPr>
    </w:lvl>
    <w:lvl w:ilvl="5">
      <w:numFmt w:val="bullet"/>
      <w:lvlText w:val="•"/>
      <w:lvlJc w:val="left"/>
      <w:pPr>
        <w:ind w:left="7739" w:hanging="358"/>
      </w:pPr>
    </w:lvl>
    <w:lvl w:ilvl="6">
      <w:numFmt w:val="bullet"/>
      <w:lvlText w:val="•"/>
      <w:lvlJc w:val="left"/>
      <w:pPr>
        <w:ind w:left="9195" w:hanging="358"/>
      </w:pPr>
    </w:lvl>
    <w:lvl w:ilvl="7">
      <w:numFmt w:val="bullet"/>
      <w:lvlText w:val="•"/>
      <w:lvlJc w:val="left"/>
      <w:pPr>
        <w:ind w:left="10651" w:hanging="358"/>
      </w:pPr>
    </w:lvl>
    <w:lvl w:ilvl="8">
      <w:numFmt w:val="bullet"/>
      <w:lvlText w:val="•"/>
      <w:lvlJc w:val="left"/>
      <w:pPr>
        <w:ind w:left="12107" w:hanging="358"/>
      </w:pPr>
    </w:lvl>
  </w:abstractNum>
  <w:abstractNum w:abstractNumId="12" w15:restartNumberingAfterBreak="0">
    <w:nsid w:val="0000040E"/>
    <w:multiLevelType w:val="multilevel"/>
    <w:tmpl w:val="00000891"/>
    <w:lvl w:ilvl="0">
      <w:numFmt w:val="bullet"/>
      <w:lvlText w:val="❑"/>
      <w:lvlJc w:val="left"/>
      <w:pPr>
        <w:ind w:left="460" w:hanging="358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1915" w:hanging="358"/>
      </w:pPr>
    </w:lvl>
    <w:lvl w:ilvl="2">
      <w:numFmt w:val="bullet"/>
      <w:lvlText w:val="•"/>
      <w:lvlJc w:val="left"/>
      <w:pPr>
        <w:ind w:left="3371" w:hanging="358"/>
      </w:pPr>
    </w:lvl>
    <w:lvl w:ilvl="3">
      <w:numFmt w:val="bullet"/>
      <w:lvlText w:val="•"/>
      <w:lvlJc w:val="left"/>
      <w:pPr>
        <w:ind w:left="4827" w:hanging="358"/>
      </w:pPr>
    </w:lvl>
    <w:lvl w:ilvl="4">
      <w:numFmt w:val="bullet"/>
      <w:lvlText w:val="•"/>
      <w:lvlJc w:val="left"/>
      <w:pPr>
        <w:ind w:left="6283" w:hanging="358"/>
      </w:pPr>
    </w:lvl>
    <w:lvl w:ilvl="5">
      <w:numFmt w:val="bullet"/>
      <w:lvlText w:val="•"/>
      <w:lvlJc w:val="left"/>
      <w:pPr>
        <w:ind w:left="7739" w:hanging="358"/>
      </w:pPr>
    </w:lvl>
    <w:lvl w:ilvl="6">
      <w:numFmt w:val="bullet"/>
      <w:lvlText w:val="•"/>
      <w:lvlJc w:val="left"/>
      <w:pPr>
        <w:ind w:left="9195" w:hanging="358"/>
      </w:pPr>
    </w:lvl>
    <w:lvl w:ilvl="7">
      <w:numFmt w:val="bullet"/>
      <w:lvlText w:val="•"/>
      <w:lvlJc w:val="left"/>
      <w:pPr>
        <w:ind w:left="10651" w:hanging="358"/>
      </w:pPr>
    </w:lvl>
    <w:lvl w:ilvl="8">
      <w:numFmt w:val="bullet"/>
      <w:lvlText w:val="•"/>
      <w:lvlJc w:val="left"/>
      <w:pPr>
        <w:ind w:left="12107" w:hanging="358"/>
      </w:pPr>
    </w:lvl>
  </w:abstractNum>
  <w:abstractNum w:abstractNumId="13" w15:restartNumberingAfterBreak="0">
    <w:nsid w:val="0000040F"/>
    <w:multiLevelType w:val="multilevel"/>
    <w:tmpl w:val="00000892"/>
    <w:lvl w:ilvl="0">
      <w:numFmt w:val="bullet"/>
      <w:lvlText w:val="❑"/>
      <w:lvlJc w:val="left"/>
      <w:pPr>
        <w:ind w:left="460" w:hanging="358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1915" w:hanging="358"/>
      </w:pPr>
    </w:lvl>
    <w:lvl w:ilvl="2">
      <w:numFmt w:val="bullet"/>
      <w:lvlText w:val="•"/>
      <w:lvlJc w:val="left"/>
      <w:pPr>
        <w:ind w:left="3371" w:hanging="358"/>
      </w:pPr>
    </w:lvl>
    <w:lvl w:ilvl="3">
      <w:numFmt w:val="bullet"/>
      <w:lvlText w:val="•"/>
      <w:lvlJc w:val="left"/>
      <w:pPr>
        <w:ind w:left="4827" w:hanging="358"/>
      </w:pPr>
    </w:lvl>
    <w:lvl w:ilvl="4">
      <w:numFmt w:val="bullet"/>
      <w:lvlText w:val="•"/>
      <w:lvlJc w:val="left"/>
      <w:pPr>
        <w:ind w:left="6283" w:hanging="358"/>
      </w:pPr>
    </w:lvl>
    <w:lvl w:ilvl="5">
      <w:numFmt w:val="bullet"/>
      <w:lvlText w:val="•"/>
      <w:lvlJc w:val="left"/>
      <w:pPr>
        <w:ind w:left="7739" w:hanging="358"/>
      </w:pPr>
    </w:lvl>
    <w:lvl w:ilvl="6">
      <w:numFmt w:val="bullet"/>
      <w:lvlText w:val="•"/>
      <w:lvlJc w:val="left"/>
      <w:pPr>
        <w:ind w:left="9195" w:hanging="358"/>
      </w:pPr>
    </w:lvl>
    <w:lvl w:ilvl="7">
      <w:numFmt w:val="bullet"/>
      <w:lvlText w:val="•"/>
      <w:lvlJc w:val="left"/>
      <w:pPr>
        <w:ind w:left="10651" w:hanging="358"/>
      </w:pPr>
    </w:lvl>
    <w:lvl w:ilvl="8">
      <w:numFmt w:val="bullet"/>
      <w:lvlText w:val="•"/>
      <w:lvlJc w:val="left"/>
      <w:pPr>
        <w:ind w:left="12107" w:hanging="358"/>
      </w:pPr>
    </w:lvl>
  </w:abstractNum>
  <w:abstractNum w:abstractNumId="14" w15:restartNumberingAfterBreak="0">
    <w:nsid w:val="00000410"/>
    <w:multiLevelType w:val="multilevel"/>
    <w:tmpl w:val="89E813E2"/>
    <w:lvl w:ilvl="0">
      <w:numFmt w:val="bullet"/>
      <w:lvlText w:val="❑"/>
      <w:lvlJc w:val="left"/>
      <w:pPr>
        <w:ind w:left="482" w:hanging="432"/>
      </w:pPr>
      <w:rPr>
        <w:rFonts w:ascii="TH SarabunIT?" w:hAnsi="TH SarabunIT?" w:hint="default"/>
        <w:b w:val="0"/>
        <w:w w:val="117"/>
        <w:sz w:val="32"/>
      </w:rPr>
    </w:lvl>
    <w:lvl w:ilvl="1">
      <w:numFmt w:val="bullet"/>
      <w:lvlText w:val="•"/>
      <w:lvlJc w:val="left"/>
      <w:pPr>
        <w:ind w:left="571" w:hanging="432"/>
      </w:pPr>
    </w:lvl>
    <w:lvl w:ilvl="2">
      <w:numFmt w:val="bullet"/>
      <w:lvlText w:val="•"/>
      <w:lvlJc w:val="left"/>
      <w:pPr>
        <w:ind w:left="662" w:hanging="432"/>
      </w:pPr>
    </w:lvl>
    <w:lvl w:ilvl="3">
      <w:numFmt w:val="bullet"/>
      <w:lvlText w:val="•"/>
      <w:lvlJc w:val="left"/>
      <w:pPr>
        <w:ind w:left="753" w:hanging="432"/>
      </w:pPr>
    </w:lvl>
    <w:lvl w:ilvl="4">
      <w:numFmt w:val="bullet"/>
      <w:lvlText w:val="•"/>
      <w:lvlJc w:val="left"/>
      <w:pPr>
        <w:ind w:left="844" w:hanging="432"/>
      </w:pPr>
    </w:lvl>
    <w:lvl w:ilvl="5">
      <w:numFmt w:val="bullet"/>
      <w:lvlText w:val="•"/>
      <w:lvlJc w:val="left"/>
      <w:pPr>
        <w:ind w:left="935" w:hanging="432"/>
      </w:pPr>
    </w:lvl>
    <w:lvl w:ilvl="6">
      <w:numFmt w:val="bullet"/>
      <w:lvlText w:val="•"/>
      <w:lvlJc w:val="left"/>
      <w:pPr>
        <w:ind w:left="1027" w:hanging="432"/>
      </w:pPr>
    </w:lvl>
    <w:lvl w:ilvl="7">
      <w:numFmt w:val="bullet"/>
      <w:lvlText w:val="•"/>
      <w:lvlJc w:val="left"/>
      <w:pPr>
        <w:ind w:left="1118" w:hanging="432"/>
      </w:pPr>
    </w:lvl>
    <w:lvl w:ilvl="8">
      <w:numFmt w:val="bullet"/>
      <w:lvlText w:val="•"/>
      <w:lvlJc w:val="left"/>
      <w:pPr>
        <w:ind w:left="1209" w:hanging="432"/>
      </w:pPr>
    </w:lvl>
  </w:abstractNum>
  <w:abstractNum w:abstractNumId="15" w15:restartNumberingAfterBreak="0">
    <w:nsid w:val="00000411"/>
    <w:multiLevelType w:val="multilevel"/>
    <w:tmpl w:val="00000894"/>
    <w:lvl w:ilvl="0">
      <w:numFmt w:val="bullet"/>
      <w:lvlText w:val="❑"/>
      <w:lvlJc w:val="left"/>
      <w:pPr>
        <w:ind w:left="482" w:hanging="432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571" w:hanging="432"/>
      </w:pPr>
    </w:lvl>
    <w:lvl w:ilvl="2">
      <w:numFmt w:val="bullet"/>
      <w:lvlText w:val="•"/>
      <w:lvlJc w:val="left"/>
      <w:pPr>
        <w:ind w:left="662" w:hanging="432"/>
      </w:pPr>
    </w:lvl>
    <w:lvl w:ilvl="3">
      <w:numFmt w:val="bullet"/>
      <w:lvlText w:val="•"/>
      <w:lvlJc w:val="left"/>
      <w:pPr>
        <w:ind w:left="753" w:hanging="432"/>
      </w:pPr>
    </w:lvl>
    <w:lvl w:ilvl="4">
      <w:numFmt w:val="bullet"/>
      <w:lvlText w:val="•"/>
      <w:lvlJc w:val="left"/>
      <w:pPr>
        <w:ind w:left="844" w:hanging="432"/>
      </w:pPr>
    </w:lvl>
    <w:lvl w:ilvl="5">
      <w:numFmt w:val="bullet"/>
      <w:lvlText w:val="•"/>
      <w:lvlJc w:val="left"/>
      <w:pPr>
        <w:ind w:left="935" w:hanging="432"/>
      </w:pPr>
    </w:lvl>
    <w:lvl w:ilvl="6">
      <w:numFmt w:val="bullet"/>
      <w:lvlText w:val="•"/>
      <w:lvlJc w:val="left"/>
      <w:pPr>
        <w:ind w:left="1027" w:hanging="432"/>
      </w:pPr>
    </w:lvl>
    <w:lvl w:ilvl="7">
      <w:numFmt w:val="bullet"/>
      <w:lvlText w:val="•"/>
      <w:lvlJc w:val="left"/>
      <w:pPr>
        <w:ind w:left="1118" w:hanging="432"/>
      </w:pPr>
    </w:lvl>
    <w:lvl w:ilvl="8">
      <w:numFmt w:val="bullet"/>
      <w:lvlText w:val="•"/>
      <w:lvlJc w:val="left"/>
      <w:pPr>
        <w:ind w:left="1209" w:hanging="432"/>
      </w:pPr>
    </w:lvl>
  </w:abstractNum>
  <w:abstractNum w:abstractNumId="16" w15:restartNumberingAfterBreak="0">
    <w:nsid w:val="00000412"/>
    <w:multiLevelType w:val="multilevel"/>
    <w:tmpl w:val="00000895"/>
    <w:lvl w:ilvl="0">
      <w:numFmt w:val="bullet"/>
      <w:lvlText w:val="❑"/>
      <w:lvlJc w:val="left"/>
      <w:pPr>
        <w:ind w:left="458" w:hanging="356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918" w:hanging="356"/>
      </w:pPr>
    </w:lvl>
    <w:lvl w:ilvl="2">
      <w:numFmt w:val="bullet"/>
      <w:lvlText w:val="•"/>
      <w:lvlJc w:val="left"/>
      <w:pPr>
        <w:ind w:left="1377" w:hanging="356"/>
      </w:pPr>
    </w:lvl>
    <w:lvl w:ilvl="3">
      <w:numFmt w:val="bullet"/>
      <w:lvlText w:val="•"/>
      <w:lvlJc w:val="left"/>
      <w:pPr>
        <w:ind w:left="1836" w:hanging="356"/>
      </w:pPr>
    </w:lvl>
    <w:lvl w:ilvl="4">
      <w:numFmt w:val="bullet"/>
      <w:lvlText w:val="•"/>
      <w:lvlJc w:val="left"/>
      <w:pPr>
        <w:ind w:left="2295" w:hanging="356"/>
      </w:pPr>
    </w:lvl>
    <w:lvl w:ilvl="5">
      <w:numFmt w:val="bullet"/>
      <w:lvlText w:val="•"/>
      <w:lvlJc w:val="left"/>
      <w:pPr>
        <w:ind w:left="2753" w:hanging="356"/>
      </w:pPr>
    </w:lvl>
    <w:lvl w:ilvl="6">
      <w:numFmt w:val="bullet"/>
      <w:lvlText w:val="•"/>
      <w:lvlJc w:val="left"/>
      <w:pPr>
        <w:ind w:left="3212" w:hanging="356"/>
      </w:pPr>
    </w:lvl>
    <w:lvl w:ilvl="7">
      <w:numFmt w:val="bullet"/>
      <w:lvlText w:val="•"/>
      <w:lvlJc w:val="left"/>
      <w:pPr>
        <w:ind w:left="3671" w:hanging="356"/>
      </w:pPr>
    </w:lvl>
    <w:lvl w:ilvl="8">
      <w:numFmt w:val="bullet"/>
      <w:lvlText w:val="•"/>
      <w:lvlJc w:val="left"/>
      <w:pPr>
        <w:ind w:left="4130" w:hanging="356"/>
      </w:pPr>
    </w:lvl>
  </w:abstractNum>
  <w:abstractNum w:abstractNumId="17" w15:restartNumberingAfterBreak="0">
    <w:nsid w:val="00000413"/>
    <w:multiLevelType w:val="multilevel"/>
    <w:tmpl w:val="00000896"/>
    <w:lvl w:ilvl="0">
      <w:numFmt w:val="bullet"/>
      <w:lvlText w:val="❑"/>
      <w:lvlJc w:val="left"/>
      <w:pPr>
        <w:ind w:left="455" w:hanging="356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918" w:hanging="356"/>
      </w:pPr>
    </w:lvl>
    <w:lvl w:ilvl="2">
      <w:numFmt w:val="bullet"/>
      <w:lvlText w:val="•"/>
      <w:lvlJc w:val="left"/>
      <w:pPr>
        <w:ind w:left="1376" w:hanging="356"/>
      </w:pPr>
    </w:lvl>
    <w:lvl w:ilvl="3">
      <w:numFmt w:val="bullet"/>
      <w:lvlText w:val="•"/>
      <w:lvlJc w:val="left"/>
      <w:pPr>
        <w:ind w:left="1835" w:hanging="356"/>
      </w:pPr>
    </w:lvl>
    <w:lvl w:ilvl="4">
      <w:numFmt w:val="bullet"/>
      <w:lvlText w:val="•"/>
      <w:lvlJc w:val="left"/>
      <w:pPr>
        <w:ind w:left="2293" w:hanging="356"/>
      </w:pPr>
    </w:lvl>
    <w:lvl w:ilvl="5">
      <w:numFmt w:val="bullet"/>
      <w:lvlText w:val="•"/>
      <w:lvlJc w:val="left"/>
      <w:pPr>
        <w:ind w:left="2752" w:hanging="356"/>
      </w:pPr>
    </w:lvl>
    <w:lvl w:ilvl="6">
      <w:numFmt w:val="bullet"/>
      <w:lvlText w:val="•"/>
      <w:lvlJc w:val="left"/>
      <w:pPr>
        <w:ind w:left="3210" w:hanging="356"/>
      </w:pPr>
    </w:lvl>
    <w:lvl w:ilvl="7">
      <w:numFmt w:val="bullet"/>
      <w:lvlText w:val="•"/>
      <w:lvlJc w:val="left"/>
      <w:pPr>
        <w:ind w:left="3669" w:hanging="356"/>
      </w:pPr>
    </w:lvl>
    <w:lvl w:ilvl="8">
      <w:numFmt w:val="bullet"/>
      <w:lvlText w:val="•"/>
      <w:lvlJc w:val="left"/>
      <w:pPr>
        <w:ind w:left="4127" w:hanging="356"/>
      </w:pPr>
    </w:lvl>
  </w:abstractNum>
  <w:abstractNum w:abstractNumId="18" w15:restartNumberingAfterBreak="0">
    <w:nsid w:val="00000414"/>
    <w:multiLevelType w:val="multilevel"/>
    <w:tmpl w:val="00000897"/>
    <w:lvl w:ilvl="0">
      <w:numFmt w:val="bullet"/>
      <w:lvlText w:val="❑"/>
      <w:lvlJc w:val="left"/>
      <w:pPr>
        <w:ind w:left="460" w:hanging="358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1915" w:hanging="358"/>
      </w:pPr>
    </w:lvl>
    <w:lvl w:ilvl="2">
      <w:numFmt w:val="bullet"/>
      <w:lvlText w:val="•"/>
      <w:lvlJc w:val="left"/>
      <w:pPr>
        <w:ind w:left="3371" w:hanging="358"/>
      </w:pPr>
    </w:lvl>
    <w:lvl w:ilvl="3">
      <w:numFmt w:val="bullet"/>
      <w:lvlText w:val="•"/>
      <w:lvlJc w:val="left"/>
      <w:pPr>
        <w:ind w:left="4827" w:hanging="358"/>
      </w:pPr>
    </w:lvl>
    <w:lvl w:ilvl="4">
      <w:numFmt w:val="bullet"/>
      <w:lvlText w:val="•"/>
      <w:lvlJc w:val="left"/>
      <w:pPr>
        <w:ind w:left="6283" w:hanging="358"/>
      </w:pPr>
    </w:lvl>
    <w:lvl w:ilvl="5">
      <w:numFmt w:val="bullet"/>
      <w:lvlText w:val="•"/>
      <w:lvlJc w:val="left"/>
      <w:pPr>
        <w:ind w:left="7739" w:hanging="358"/>
      </w:pPr>
    </w:lvl>
    <w:lvl w:ilvl="6">
      <w:numFmt w:val="bullet"/>
      <w:lvlText w:val="•"/>
      <w:lvlJc w:val="left"/>
      <w:pPr>
        <w:ind w:left="9195" w:hanging="358"/>
      </w:pPr>
    </w:lvl>
    <w:lvl w:ilvl="7">
      <w:numFmt w:val="bullet"/>
      <w:lvlText w:val="•"/>
      <w:lvlJc w:val="left"/>
      <w:pPr>
        <w:ind w:left="10651" w:hanging="358"/>
      </w:pPr>
    </w:lvl>
    <w:lvl w:ilvl="8">
      <w:numFmt w:val="bullet"/>
      <w:lvlText w:val="•"/>
      <w:lvlJc w:val="left"/>
      <w:pPr>
        <w:ind w:left="12107" w:hanging="358"/>
      </w:pPr>
    </w:lvl>
  </w:abstractNum>
  <w:abstractNum w:abstractNumId="19" w15:restartNumberingAfterBreak="0">
    <w:nsid w:val="00000415"/>
    <w:multiLevelType w:val="multilevel"/>
    <w:tmpl w:val="00000898"/>
    <w:lvl w:ilvl="0">
      <w:numFmt w:val="bullet"/>
      <w:lvlText w:val="❑"/>
      <w:lvlJc w:val="left"/>
      <w:pPr>
        <w:ind w:left="460" w:hanging="358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1915" w:hanging="358"/>
      </w:pPr>
    </w:lvl>
    <w:lvl w:ilvl="2">
      <w:numFmt w:val="bullet"/>
      <w:lvlText w:val="•"/>
      <w:lvlJc w:val="left"/>
      <w:pPr>
        <w:ind w:left="3371" w:hanging="358"/>
      </w:pPr>
    </w:lvl>
    <w:lvl w:ilvl="3">
      <w:numFmt w:val="bullet"/>
      <w:lvlText w:val="•"/>
      <w:lvlJc w:val="left"/>
      <w:pPr>
        <w:ind w:left="4827" w:hanging="358"/>
      </w:pPr>
    </w:lvl>
    <w:lvl w:ilvl="4">
      <w:numFmt w:val="bullet"/>
      <w:lvlText w:val="•"/>
      <w:lvlJc w:val="left"/>
      <w:pPr>
        <w:ind w:left="6283" w:hanging="358"/>
      </w:pPr>
    </w:lvl>
    <w:lvl w:ilvl="5">
      <w:numFmt w:val="bullet"/>
      <w:lvlText w:val="•"/>
      <w:lvlJc w:val="left"/>
      <w:pPr>
        <w:ind w:left="7739" w:hanging="358"/>
      </w:pPr>
    </w:lvl>
    <w:lvl w:ilvl="6">
      <w:numFmt w:val="bullet"/>
      <w:lvlText w:val="•"/>
      <w:lvlJc w:val="left"/>
      <w:pPr>
        <w:ind w:left="9195" w:hanging="358"/>
      </w:pPr>
    </w:lvl>
    <w:lvl w:ilvl="7">
      <w:numFmt w:val="bullet"/>
      <w:lvlText w:val="•"/>
      <w:lvlJc w:val="left"/>
      <w:pPr>
        <w:ind w:left="10651" w:hanging="358"/>
      </w:pPr>
    </w:lvl>
    <w:lvl w:ilvl="8">
      <w:numFmt w:val="bullet"/>
      <w:lvlText w:val="•"/>
      <w:lvlJc w:val="left"/>
      <w:pPr>
        <w:ind w:left="12107" w:hanging="358"/>
      </w:pPr>
    </w:lvl>
  </w:abstractNum>
  <w:abstractNum w:abstractNumId="20" w15:restartNumberingAfterBreak="0">
    <w:nsid w:val="00000416"/>
    <w:multiLevelType w:val="multilevel"/>
    <w:tmpl w:val="00000899"/>
    <w:lvl w:ilvl="0">
      <w:numFmt w:val="bullet"/>
      <w:lvlText w:val="❑"/>
      <w:lvlJc w:val="left"/>
      <w:pPr>
        <w:ind w:left="460" w:hanging="358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1915" w:hanging="358"/>
      </w:pPr>
    </w:lvl>
    <w:lvl w:ilvl="2">
      <w:numFmt w:val="bullet"/>
      <w:lvlText w:val="•"/>
      <w:lvlJc w:val="left"/>
      <w:pPr>
        <w:ind w:left="3371" w:hanging="358"/>
      </w:pPr>
    </w:lvl>
    <w:lvl w:ilvl="3">
      <w:numFmt w:val="bullet"/>
      <w:lvlText w:val="•"/>
      <w:lvlJc w:val="left"/>
      <w:pPr>
        <w:ind w:left="4827" w:hanging="358"/>
      </w:pPr>
    </w:lvl>
    <w:lvl w:ilvl="4">
      <w:numFmt w:val="bullet"/>
      <w:lvlText w:val="•"/>
      <w:lvlJc w:val="left"/>
      <w:pPr>
        <w:ind w:left="6283" w:hanging="358"/>
      </w:pPr>
    </w:lvl>
    <w:lvl w:ilvl="5">
      <w:numFmt w:val="bullet"/>
      <w:lvlText w:val="•"/>
      <w:lvlJc w:val="left"/>
      <w:pPr>
        <w:ind w:left="7739" w:hanging="358"/>
      </w:pPr>
    </w:lvl>
    <w:lvl w:ilvl="6">
      <w:numFmt w:val="bullet"/>
      <w:lvlText w:val="•"/>
      <w:lvlJc w:val="left"/>
      <w:pPr>
        <w:ind w:left="9195" w:hanging="358"/>
      </w:pPr>
    </w:lvl>
    <w:lvl w:ilvl="7">
      <w:numFmt w:val="bullet"/>
      <w:lvlText w:val="•"/>
      <w:lvlJc w:val="left"/>
      <w:pPr>
        <w:ind w:left="10651" w:hanging="358"/>
      </w:pPr>
    </w:lvl>
    <w:lvl w:ilvl="8">
      <w:numFmt w:val="bullet"/>
      <w:lvlText w:val="•"/>
      <w:lvlJc w:val="left"/>
      <w:pPr>
        <w:ind w:left="12107" w:hanging="358"/>
      </w:pPr>
    </w:lvl>
  </w:abstractNum>
  <w:abstractNum w:abstractNumId="21" w15:restartNumberingAfterBreak="0">
    <w:nsid w:val="00000417"/>
    <w:multiLevelType w:val="multilevel"/>
    <w:tmpl w:val="0000089A"/>
    <w:lvl w:ilvl="0">
      <w:numFmt w:val="bullet"/>
      <w:lvlText w:val="❑"/>
      <w:lvlJc w:val="left"/>
      <w:pPr>
        <w:ind w:left="3381" w:hanging="432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4582" w:hanging="432"/>
      </w:pPr>
    </w:lvl>
    <w:lvl w:ilvl="2">
      <w:numFmt w:val="bullet"/>
      <w:lvlText w:val="•"/>
      <w:lvlJc w:val="left"/>
      <w:pPr>
        <w:ind w:left="5784" w:hanging="432"/>
      </w:pPr>
    </w:lvl>
    <w:lvl w:ilvl="3">
      <w:numFmt w:val="bullet"/>
      <w:lvlText w:val="•"/>
      <w:lvlJc w:val="left"/>
      <w:pPr>
        <w:ind w:left="6986" w:hanging="432"/>
      </w:pPr>
    </w:lvl>
    <w:lvl w:ilvl="4">
      <w:numFmt w:val="bullet"/>
      <w:lvlText w:val="•"/>
      <w:lvlJc w:val="left"/>
      <w:pPr>
        <w:ind w:left="8188" w:hanging="432"/>
      </w:pPr>
    </w:lvl>
    <w:lvl w:ilvl="5">
      <w:numFmt w:val="bullet"/>
      <w:lvlText w:val="•"/>
      <w:lvlJc w:val="left"/>
      <w:pPr>
        <w:ind w:left="9390" w:hanging="432"/>
      </w:pPr>
    </w:lvl>
    <w:lvl w:ilvl="6">
      <w:numFmt w:val="bullet"/>
      <w:lvlText w:val="•"/>
      <w:lvlJc w:val="left"/>
      <w:pPr>
        <w:ind w:left="10592" w:hanging="432"/>
      </w:pPr>
    </w:lvl>
    <w:lvl w:ilvl="7">
      <w:numFmt w:val="bullet"/>
      <w:lvlText w:val="•"/>
      <w:lvlJc w:val="left"/>
      <w:pPr>
        <w:ind w:left="11794" w:hanging="432"/>
      </w:pPr>
    </w:lvl>
    <w:lvl w:ilvl="8">
      <w:numFmt w:val="bullet"/>
      <w:lvlText w:val="•"/>
      <w:lvlJc w:val="left"/>
      <w:pPr>
        <w:ind w:left="12996" w:hanging="432"/>
      </w:pPr>
    </w:lvl>
  </w:abstractNum>
  <w:abstractNum w:abstractNumId="22" w15:restartNumberingAfterBreak="0">
    <w:nsid w:val="00000418"/>
    <w:multiLevelType w:val="multilevel"/>
    <w:tmpl w:val="0000089B"/>
    <w:lvl w:ilvl="0">
      <w:numFmt w:val="bullet"/>
      <w:lvlText w:val=""/>
      <w:lvlJc w:val="left"/>
      <w:pPr>
        <w:ind w:left="455" w:hanging="356"/>
      </w:pPr>
      <w:rPr>
        <w:rFonts w:ascii="Wingdings" w:hAnsi="Wingdings"/>
        <w:b w:val="0"/>
        <w:w w:val="99"/>
        <w:sz w:val="32"/>
      </w:rPr>
    </w:lvl>
    <w:lvl w:ilvl="1">
      <w:numFmt w:val="bullet"/>
      <w:lvlText w:val="•"/>
      <w:lvlJc w:val="left"/>
      <w:pPr>
        <w:ind w:left="1033" w:hanging="356"/>
      </w:pPr>
    </w:lvl>
    <w:lvl w:ilvl="2">
      <w:numFmt w:val="bullet"/>
      <w:lvlText w:val="•"/>
      <w:lvlJc w:val="left"/>
      <w:pPr>
        <w:ind w:left="1606" w:hanging="356"/>
      </w:pPr>
    </w:lvl>
    <w:lvl w:ilvl="3">
      <w:numFmt w:val="bullet"/>
      <w:lvlText w:val="•"/>
      <w:lvlJc w:val="left"/>
      <w:pPr>
        <w:ind w:left="2179" w:hanging="356"/>
      </w:pPr>
    </w:lvl>
    <w:lvl w:ilvl="4">
      <w:numFmt w:val="bullet"/>
      <w:lvlText w:val="•"/>
      <w:lvlJc w:val="left"/>
      <w:pPr>
        <w:ind w:left="2752" w:hanging="356"/>
      </w:pPr>
    </w:lvl>
    <w:lvl w:ilvl="5">
      <w:numFmt w:val="bullet"/>
      <w:lvlText w:val="•"/>
      <w:lvlJc w:val="left"/>
      <w:pPr>
        <w:ind w:left="3326" w:hanging="356"/>
      </w:pPr>
    </w:lvl>
    <w:lvl w:ilvl="6">
      <w:numFmt w:val="bullet"/>
      <w:lvlText w:val="•"/>
      <w:lvlJc w:val="left"/>
      <w:pPr>
        <w:ind w:left="3899" w:hanging="356"/>
      </w:pPr>
    </w:lvl>
    <w:lvl w:ilvl="7">
      <w:numFmt w:val="bullet"/>
      <w:lvlText w:val="•"/>
      <w:lvlJc w:val="left"/>
      <w:pPr>
        <w:ind w:left="4472" w:hanging="356"/>
      </w:pPr>
    </w:lvl>
    <w:lvl w:ilvl="8">
      <w:numFmt w:val="bullet"/>
      <w:lvlText w:val="•"/>
      <w:lvlJc w:val="left"/>
      <w:pPr>
        <w:ind w:left="5045" w:hanging="356"/>
      </w:pPr>
    </w:lvl>
  </w:abstractNum>
  <w:abstractNum w:abstractNumId="23" w15:restartNumberingAfterBreak="0">
    <w:nsid w:val="00000419"/>
    <w:multiLevelType w:val="multilevel"/>
    <w:tmpl w:val="0000089C"/>
    <w:lvl w:ilvl="0">
      <w:numFmt w:val="bullet"/>
      <w:lvlText w:val=""/>
      <w:lvlJc w:val="left"/>
      <w:pPr>
        <w:ind w:left="458" w:hanging="356"/>
      </w:pPr>
      <w:rPr>
        <w:rFonts w:ascii="Wingdings" w:hAnsi="Wingdings"/>
        <w:b w:val="0"/>
        <w:w w:val="99"/>
        <w:sz w:val="32"/>
      </w:rPr>
    </w:lvl>
    <w:lvl w:ilvl="1">
      <w:numFmt w:val="bullet"/>
      <w:lvlText w:val="•"/>
      <w:lvlJc w:val="left"/>
      <w:pPr>
        <w:ind w:left="918" w:hanging="356"/>
      </w:pPr>
    </w:lvl>
    <w:lvl w:ilvl="2">
      <w:numFmt w:val="bullet"/>
      <w:lvlText w:val="•"/>
      <w:lvlJc w:val="left"/>
      <w:pPr>
        <w:ind w:left="1377" w:hanging="356"/>
      </w:pPr>
    </w:lvl>
    <w:lvl w:ilvl="3">
      <w:numFmt w:val="bullet"/>
      <w:lvlText w:val="•"/>
      <w:lvlJc w:val="left"/>
      <w:pPr>
        <w:ind w:left="1836" w:hanging="356"/>
      </w:pPr>
    </w:lvl>
    <w:lvl w:ilvl="4">
      <w:numFmt w:val="bullet"/>
      <w:lvlText w:val="•"/>
      <w:lvlJc w:val="left"/>
      <w:pPr>
        <w:ind w:left="2295" w:hanging="356"/>
      </w:pPr>
    </w:lvl>
    <w:lvl w:ilvl="5">
      <w:numFmt w:val="bullet"/>
      <w:lvlText w:val="•"/>
      <w:lvlJc w:val="left"/>
      <w:pPr>
        <w:ind w:left="2753" w:hanging="356"/>
      </w:pPr>
    </w:lvl>
    <w:lvl w:ilvl="6">
      <w:numFmt w:val="bullet"/>
      <w:lvlText w:val="•"/>
      <w:lvlJc w:val="left"/>
      <w:pPr>
        <w:ind w:left="3212" w:hanging="356"/>
      </w:pPr>
    </w:lvl>
    <w:lvl w:ilvl="7">
      <w:numFmt w:val="bullet"/>
      <w:lvlText w:val="•"/>
      <w:lvlJc w:val="left"/>
      <w:pPr>
        <w:ind w:left="3671" w:hanging="356"/>
      </w:pPr>
    </w:lvl>
    <w:lvl w:ilvl="8">
      <w:numFmt w:val="bullet"/>
      <w:lvlText w:val="•"/>
      <w:lvlJc w:val="left"/>
      <w:pPr>
        <w:ind w:left="4130" w:hanging="356"/>
      </w:pPr>
    </w:lvl>
  </w:abstractNum>
  <w:abstractNum w:abstractNumId="24" w15:restartNumberingAfterBreak="0">
    <w:nsid w:val="0000041A"/>
    <w:multiLevelType w:val="multilevel"/>
    <w:tmpl w:val="0000089D"/>
    <w:lvl w:ilvl="0">
      <w:numFmt w:val="bullet"/>
      <w:lvlText w:val="❒"/>
      <w:lvlJc w:val="left"/>
      <w:pPr>
        <w:ind w:left="460" w:hanging="358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1915" w:hanging="358"/>
      </w:pPr>
    </w:lvl>
    <w:lvl w:ilvl="2">
      <w:numFmt w:val="bullet"/>
      <w:lvlText w:val="•"/>
      <w:lvlJc w:val="left"/>
      <w:pPr>
        <w:ind w:left="3371" w:hanging="358"/>
      </w:pPr>
    </w:lvl>
    <w:lvl w:ilvl="3">
      <w:numFmt w:val="bullet"/>
      <w:lvlText w:val="•"/>
      <w:lvlJc w:val="left"/>
      <w:pPr>
        <w:ind w:left="4827" w:hanging="358"/>
      </w:pPr>
    </w:lvl>
    <w:lvl w:ilvl="4">
      <w:numFmt w:val="bullet"/>
      <w:lvlText w:val="•"/>
      <w:lvlJc w:val="left"/>
      <w:pPr>
        <w:ind w:left="6283" w:hanging="358"/>
      </w:pPr>
    </w:lvl>
    <w:lvl w:ilvl="5">
      <w:numFmt w:val="bullet"/>
      <w:lvlText w:val="•"/>
      <w:lvlJc w:val="left"/>
      <w:pPr>
        <w:ind w:left="7739" w:hanging="358"/>
      </w:pPr>
    </w:lvl>
    <w:lvl w:ilvl="6">
      <w:numFmt w:val="bullet"/>
      <w:lvlText w:val="•"/>
      <w:lvlJc w:val="left"/>
      <w:pPr>
        <w:ind w:left="9195" w:hanging="358"/>
      </w:pPr>
    </w:lvl>
    <w:lvl w:ilvl="7">
      <w:numFmt w:val="bullet"/>
      <w:lvlText w:val="•"/>
      <w:lvlJc w:val="left"/>
      <w:pPr>
        <w:ind w:left="10651" w:hanging="358"/>
      </w:pPr>
    </w:lvl>
    <w:lvl w:ilvl="8">
      <w:numFmt w:val="bullet"/>
      <w:lvlText w:val="•"/>
      <w:lvlJc w:val="left"/>
      <w:pPr>
        <w:ind w:left="12107" w:hanging="358"/>
      </w:pPr>
    </w:lvl>
  </w:abstractNum>
  <w:abstractNum w:abstractNumId="25" w15:restartNumberingAfterBreak="0">
    <w:nsid w:val="0000041B"/>
    <w:multiLevelType w:val="multilevel"/>
    <w:tmpl w:val="0000089E"/>
    <w:lvl w:ilvl="0">
      <w:numFmt w:val="bullet"/>
      <w:lvlText w:val="❑"/>
      <w:lvlJc w:val="left"/>
      <w:pPr>
        <w:ind w:left="463" w:hanging="360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1915" w:hanging="360"/>
      </w:pPr>
    </w:lvl>
    <w:lvl w:ilvl="2">
      <w:numFmt w:val="bullet"/>
      <w:lvlText w:val="•"/>
      <w:lvlJc w:val="left"/>
      <w:pPr>
        <w:ind w:left="3371" w:hanging="360"/>
      </w:pPr>
    </w:lvl>
    <w:lvl w:ilvl="3">
      <w:numFmt w:val="bullet"/>
      <w:lvlText w:val="•"/>
      <w:lvlJc w:val="left"/>
      <w:pPr>
        <w:ind w:left="4827" w:hanging="360"/>
      </w:pPr>
    </w:lvl>
    <w:lvl w:ilvl="4">
      <w:numFmt w:val="bullet"/>
      <w:lvlText w:val="•"/>
      <w:lvlJc w:val="left"/>
      <w:pPr>
        <w:ind w:left="6283" w:hanging="360"/>
      </w:pPr>
    </w:lvl>
    <w:lvl w:ilvl="5">
      <w:numFmt w:val="bullet"/>
      <w:lvlText w:val="•"/>
      <w:lvlJc w:val="left"/>
      <w:pPr>
        <w:ind w:left="7739" w:hanging="360"/>
      </w:pPr>
    </w:lvl>
    <w:lvl w:ilvl="6">
      <w:numFmt w:val="bullet"/>
      <w:lvlText w:val="•"/>
      <w:lvlJc w:val="left"/>
      <w:pPr>
        <w:ind w:left="9195" w:hanging="360"/>
      </w:pPr>
    </w:lvl>
    <w:lvl w:ilvl="7">
      <w:numFmt w:val="bullet"/>
      <w:lvlText w:val="•"/>
      <w:lvlJc w:val="left"/>
      <w:pPr>
        <w:ind w:left="10651" w:hanging="360"/>
      </w:pPr>
    </w:lvl>
    <w:lvl w:ilvl="8">
      <w:numFmt w:val="bullet"/>
      <w:lvlText w:val="•"/>
      <w:lvlJc w:val="left"/>
      <w:pPr>
        <w:ind w:left="12107" w:hanging="360"/>
      </w:pPr>
    </w:lvl>
  </w:abstractNum>
  <w:abstractNum w:abstractNumId="26" w15:restartNumberingAfterBreak="0">
    <w:nsid w:val="0000041C"/>
    <w:multiLevelType w:val="multilevel"/>
    <w:tmpl w:val="0000089F"/>
    <w:lvl w:ilvl="0">
      <w:numFmt w:val="bullet"/>
      <w:lvlText w:val="❒"/>
      <w:lvlJc w:val="left"/>
      <w:pPr>
        <w:ind w:left="357" w:hanging="358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1806" w:hanging="358"/>
      </w:pPr>
    </w:lvl>
    <w:lvl w:ilvl="2">
      <w:numFmt w:val="bullet"/>
      <w:lvlText w:val="•"/>
      <w:lvlJc w:val="left"/>
      <w:pPr>
        <w:ind w:left="3253" w:hanging="358"/>
      </w:pPr>
    </w:lvl>
    <w:lvl w:ilvl="3">
      <w:numFmt w:val="bullet"/>
      <w:lvlText w:val="•"/>
      <w:lvlJc w:val="left"/>
      <w:pPr>
        <w:ind w:left="4699" w:hanging="358"/>
      </w:pPr>
    </w:lvl>
    <w:lvl w:ilvl="4">
      <w:numFmt w:val="bullet"/>
      <w:lvlText w:val="•"/>
      <w:lvlJc w:val="left"/>
      <w:pPr>
        <w:ind w:left="6146" w:hanging="358"/>
      </w:pPr>
    </w:lvl>
    <w:lvl w:ilvl="5">
      <w:numFmt w:val="bullet"/>
      <w:lvlText w:val="•"/>
      <w:lvlJc w:val="left"/>
      <w:pPr>
        <w:ind w:left="7593" w:hanging="358"/>
      </w:pPr>
    </w:lvl>
    <w:lvl w:ilvl="6">
      <w:numFmt w:val="bullet"/>
      <w:lvlText w:val="•"/>
      <w:lvlJc w:val="left"/>
      <w:pPr>
        <w:ind w:left="9039" w:hanging="358"/>
      </w:pPr>
    </w:lvl>
    <w:lvl w:ilvl="7">
      <w:numFmt w:val="bullet"/>
      <w:lvlText w:val="•"/>
      <w:lvlJc w:val="left"/>
      <w:pPr>
        <w:ind w:left="10486" w:hanging="358"/>
      </w:pPr>
    </w:lvl>
    <w:lvl w:ilvl="8">
      <w:numFmt w:val="bullet"/>
      <w:lvlText w:val="•"/>
      <w:lvlJc w:val="left"/>
      <w:pPr>
        <w:ind w:left="11933" w:hanging="358"/>
      </w:pPr>
    </w:lvl>
  </w:abstractNum>
  <w:abstractNum w:abstractNumId="27" w15:restartNumberingAfterBreak="0">
    <w:nsid w:val="0000041D"/>
    <w:multiLevelType w:val="multilevel"/>
    <w:tmpl w:val="000008A0"/>
    <w:lvl w:ilvl="0">
      <w:numFmt w:val="bullet"/>
      <w:lvlText w:val="❑"/>
      <w:lvlJc w:val="left"/>
      <w:pPr>
        <w:ind w:left="360" w:hanging="360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1806" w:hanging="360"/>
      </w:pPr>
    </w:lvl>
    <w:lvl w:ilvl="2">
      <w:numFmt w:val="bullet"/>
      <w:lvlText w:val="•"/>
      <w:lvlJc w:val="left"/>
      <w:pPr>
        <w:ind w:left="3253" w:hanging="360"/>
      </w:pPr>
    </w:lvl>
    <w:lvl w:ilvl="3">
      <w:numFmt w:val="bullet"/>
      <w:lvlText w:val="•"/>
      <w:lvlJc w:val="left"/>
      <w:pPr>
        <w:ind w:left="4699" w:hanging="360"/>
      </w:pPr>
    </w:lvl>
    <w:lvl w:ilvl="4">
      <w:numFmt w:val="bullet"/>
      <w:lvlText w:val="•"/>
      <w:lvlJc w:val="left"/>
      <w:pPr>
        <w:ind w:left="6146" w:hanging="360"/>
      </w:pPr>
    </w:lvl>
    <w:lvl w:ilvl="5">
      <w:numFmt w:val="bullet"/>
      <w:lvlText w:val="•"/>
      <w:lvlJc w:val="left"/>
      <w:pPr>
        <w:ind w:left="7593" w:hanging="360"/>
      </w:pPr>
    </w:lvl>
    <w:lvl w:ilvl="6">
      <w:numFmt w:val="bullet"/>
      <w:lvlText w:val="•"/>
      <w:lvlJc w:val="left"/>
      <w:pPr>
        <w:ind w:left="9039" w:hanging="360"/>
      </w:pPr>
    </w:lvl>
    <w:lvl w:ilvl="7">
      <w:numFmt w:val="bullet"/>
      <w:lvlText w:val="•"/>
      <w:lvlJc w:val="left"/>
      <w:pPr>
        <w:ind w:left="10486" w:hanging="360"/>
      </w:pPr>
    </w:lvl>
    <w:lvl w:ilvl="8">
      <w:numFmt w:val="bullet"/>
      <w:lvlText w:val="•"/>
      <w:lvlJc w:val="left"/>
      <w:pPr>
        <w:ind w:left="11933" w:hanging="360"/>
      </w:pPr>
    </w:lvl>
  </w:abstractNum>
  <w:abstractNum w:abstractNumId="28" w15:restartNumberingAfterBreak="0">
    <w:nsid w:val="0000041E"/>
    <w:multiLevelType w:val="multilevel"/>
    <w:tmpl w:val="000008A1"/>
    <w:lvl w:ilvl="0">
      <w:numFmt w:val="bullet"/>
      <w:lvlText w:val="❒"/>
      <w:lvlJc w:val="left"/>
      <w:pPr>
        <w:ind w:left="357" w:hanging="358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1806" w:hanging="358"/>
      </w:pPr>
    </w:lvl>
    <w:lvl w:ilvl="2">
      <w:numFmt w:val="bullet"/>
      <w:lvlText w:val="•"/>
      <w:lvlJc w:val="left"/>
      <w:pPr>
        <w:ind w:left="3253" w:hanging="358"/>
      </w:pPr>
    </w:lvl>
    <w:lvl w:ilvl="3">
      <w:numFmt w:val="bullet"/>
      <w:lvlText w:val="•"/>
      <w:lvlJc w:val="left"/>
      <w:pPr>
        <w:ind w:left="4699" w:hanging="358"/>
      </w:pPr>
    </w:lvl>
    <w:lvl w:ilvl="4">
      <w:numFmt w:val="bullet"/>
      <w:lvlText w:val="•"/>
      <w:lvlJc w:val="left"/>
      <w:pPr>
        <w:ind w:left="6146" w:hanging="358"/>
      </w:pPr>
    </w:lvl>
    <w:lvl w:ilvl="5">
      <w:numFmt w:val="bullet"/>
      <w:lvlText w:val="•"/>
      <w:lvlJc w:val="left"/>
      <w:pPr>
        <w:ind w:left="7593" w:hanging="358"/>
      </w:pPr>
    </w:lvl>
    <w:lvl w:ilvl="6">
      <w:numFmt w:val="bullet"/>
      <w:lvlText w:val="•"/>
      <w:lvlJc w:val="left"/>
      <w:pPr>
        <w:ind w:left="9039" w:hanging="358"/>
      </w:pPr>
    </w:lvl>
    <w:lvl w:ilvl="7">
      <w:numFmt w:val="bullet"/>
      <w:lvlText w:val="•"/>
      <w:lvlJc w:val="left"/>
      <w:pPr>
        <w:ind w:left="10486" w:hanging="358"/>
      </w:pPr>
    </w:lvl>
    <w:lvl w:ilvl="8">
      <w:numFmt w:val="bullet"/>
      <w:lvlText w:val="•"/>
      <w:lvlJc w:val="left"/>
      <w:pPr>
        <w:ind w:left="11933" w:hanging="358"/>
      </w:pPr>
    </w:lvl>
  </w:abstractNum>
  <w:abstractNum w:abstractNumId="29" w15:restartNumberingAfterBreak="0">
    <w:nsid w:val="0000041F"/>
    <w:multiLevelType w:val="multilevel"/>
    <w:tmpl w:val="000008A2"/>
    <w:lvl w:ilvl="0">
      <w:numFmt w:val="bullet"/>
      <w:lvlText w:val="❑"/>
      <w:lvlJc w:val="left"/>
      <w:pPr>
        <w:ind w:left="360" w:hanging="360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1806" w:hanging="360"/>
      </w:pPr>
    </w:lvl>
    <w:lvl w:ilvl="2">
      <w:numFmt w:val="bullet"/>
      <w:lvlText w:val="•"/>
      <w:lvlJc w:val="left"/>
      <w:pPr>
        <w:ind w:left="3253" w:hanging="360"/>
      </w:pPr>
    </w:lvl>
    <w:lvl w:ilvl="3">
      <w:numFmt w:val="bullet"/>
      <w:lvlText w:val="•"/>
      <w:lvlJc w:val="left"/>
      <w:pPr>
        <w:ind w:left="4699" w:hanging="360"/>
      </w:pPr>
    </w:lvl>
    <w:lvl w:ilvl="4">
      <w:numFmt w:val="bullet"/>
      <w:lvlText w:val="•"/>
      <w:lvlJc w:val="left"/>
      <w:pPr>
        <w:ind w:left="6146" w:hanging="360"/>
      </w:pPr>
    </w:lvl>
    <w:lvl w:ilvl="5">
      <w:numFmt w:val="bullet"/>
      <w:lvlText w:val="•"/>
      <w:lvlJc w:val="left"/>
      <w:pPr>
        <w:ind w:left="7593" w:hanging="360"/>
      </w:pPr>
    </w:lvl>
    <w:lvl w:ilvl="6">
      <w:numFmt w:val="bullet"/>
      <w:lvlText w:val="•"/>
      <w:lvlJc w:val="left"/>
      <w:pPr>
        <w:ind w:left="9039" w:hanging="360"/>
      </w:pPr>
    </w:lvl>
    <w:lvl w:ilvl="7">
      <w:numFmt w:val="bullet"/>
      <w:lvlText w:val="•"/>
      <w:lvlJc w:val="left"/>
      <w:pPr>
        <w:ind w:left="10486" w:hanging="360"/>
      </w:pPr>
    </w:lvl>
    <w:lvl w:ilvl="8">
      <w:numFmt w:val="bullet"/>
      <w:lvlText w:val="•"/>
      <w:lvlJc w:val="left"/>
      <w:pPr>
        <w:ind w:left="11933" w:hanging="360"/>
      </w:pPr>
    </w:lvl>
  </w:abstractNum>
  <w:num w:numId="1" w16cid:durableId="1946381012">
    <w:abstractNumId w:val="29"/>
  </w:num>
  <w:num w:numId="2" w16cid:durableId="1928730824">
    <w:abstractNumId w:val="28"/>
  </w:num>
  <w:num w:numId="3" w16cid:durableId="853419724">
    <w:abstractNumId w:val="27"/>
  </w:num>
  <w:num w:numId="4" w16cid:durableId="1644037805">
    <w:abstractNumId w:val="26"/>
  </w:num>
  <w:num w:numId="5" w16cid:durableId="856427828">
    <w:abstractNumId w:val="25"/>
  </w:num>
  <w:num w:numId="6" w16cid:durableId="873618327">
    <w:abstractNumId w:val="24"/>
  </w:num>
  <w:num w:numId="7" w16cid:durableId="582491941">
    <w:abstractNumId w:val="23"/>
  </w:num>
  <w:num w:numId="8" w16cid:durableId="1187409390">
    <w:abstractNumId w:val="22"/>
  </w:num>
  <w:num w:numId="9" w16cid:durableId="1343702752">
    <w:abstractNumId w:val="21"/>
  </w:num>
  <w:num w:numId="10" w16cid:durableId="553129072">
    <w:abstractNumId w:val="20"/>
  </w:num>
  <w:num w:numId="11" w16cid:durableId="776215347">
    <w:abstractNumId w:val="19"/>
  </w:num>
  <w:num w:numId="12" w16cid:durableId="1652250901">
    <w:abstractNumId w:val="18"/>
  </w:num>
  <w:num w:numId="13" w16cid:durableId="1541749102">
    <w:abstractNumId w:val="17"/>
  </w:num>
  <w:num w:numId="14" w16cid:durableId="2135981389">
    <w:abstractNumId w:val="16"/>
  </w:num>
  <w:num w:numId="15" w16cid:durableId="1077438304">
    <w:abstractNumId w:val="15"/>
  </w:num>
  <w:num w:numId="16" w16cid:durableId="582371562">
    <w:abstractNumId w:val="14"/>
  </w:num>
  <w:num w:numId="17" w16cid:durableId="323439268">
    <w:abstractNumId w:val="13"/>
  </w:num>
  <w:num w:numId="18" w16cid:durableId="472021357">
    <w:abstractNumId w:val="12"/>
  </w:num>
  <w:num w:numId="19" w16cid:durableId="1635942272">
    <w:abstractNumId w:val="11"/>
  </w:num>
  <w:num w:numId="20" w16cid:durableId="1874804239">
    <w:abstractNumId w:val="10"/>
  </w:num>
  <w:num w:numId="21" w16cid:durableId="310255459">
    <w:abstractNumId w:val="9"/>
  </w:num>
  <w:num w:numId="22" w16cid:durableId="1949190679">
    <w:abstractNumId w:val="8"/>
  </w:num>
  <w:num w:numId="23" w16cid:durableId="1332638391">
    <w:abstractNumId w:val="7"/>
  </w:num>
  <w:num w:numId="24" w16cid:durableId="893352771">
    <w:abstractNumId w:val="6"/>
  </w:num>
  <w:num w:numId="25" w16cid:durableId="904069698">
    <w:abstractNumId w:val="5"/>
  </w:num>
  <w:num w:numId="26" w16cid:durableId="2056612823">
    <w:abstractNumId w:val="4"/>
  </w:num>
  <w:num w:numId="27" w16cid:durableId="1554151668">
    <w:abstractNumId w:val="3"/>
  </w:num>
  <w:num w:numId="28" w16cid:durableId="1416440908">
    <w:abstractNumId w:val="2"/>
  </w:num>
  <w:num w:numId="29" w16cid:durableId="1104303789">
    <w:abstractNumId w:val="1"/>
  </w:num>
  <w:num w:numId="30" w16cid:durableId="247950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doNotExpandShiftReturn/>
    <w:adjustLineHeightInTable/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78A8"/>
    <w:rsid w:val="000661F9"/>
    <w:rsid w:val="000E40FC"/>
    <w:rsid w:val="0010769B"/>
    <w:rsid w:val="00111986"/>
    <w:rsid w:val="002B61D9"/>
    <w:rsid w:val="00303041"/>
    <w:rsid w:val="0030492F"/>
    <w:rsid w:val="0035156A"/>
    <w:rsid w:val="00354151"/>
    <w:rsid w:val="00355BE5"/>
    <w:rsid w:val="00365452"/>
    <w:rsid w:val="003A5FAC"/>
    <w:rsid w:val="003C4E55"/>
    <w:rsid w:val="004549F7"/>
    <w:rsid w:val="0047753A"/>
    <w:rsid w:val="004878A8"/>
    <w:rsid w:val="00491BCB"/>
    <w:rsid w:val="00493D8F"/>
    <w:rsid w:val="004E34A5"/>
    <w:rsid w:val="00560E8A"/>
    <w:rsid w:val="00616D4B"/>
    <w:rsid w:val="00624FED"/>
    <w:rsid w:val="00652E87"/>
    <w:rsid w:val="006718F0"/>
    <w:rsid w:val="00697EC0"/>
    <w:rsid w:val="006A4587"/>
    <w:rsid w:val="00723A4E"/>
    <w:rsid w:val="00771DD1"/>
    <w:rsid w:val="00785A96"/>
    <w:rsid w:val="00792530"/>
    <w:rsid w:val="007A7DED"/>
    <w:rsid w:val="007D2399"/>
    <w:rsid w:val="007F0752"/>
    <w:rsid w:val="00931DA3"/>
    <w:rsid w:val="009617EC"/>
    <w:rsid w:val="009639FF"/>
    <w:rsid w:val="009B7F03"/>
    <w:rsid w:val="009F2F77"/>
    <w:rsid w:val="00A60339"/>
    <w:rsid w:val="00A85F9C"/>
    <w:rsid w:val="00B81A83"/>
    <w:rsid w:val="00B8242D"/>
    <w:rsid w:val="00B911C0"/>
    <w:rsid w:val="00B95964"/>
    <w:rsid w:val="00BA32EB"/>
    <w:rsid w:val="00C162D2"/>
    <w:rsid w:val="00C72124"/>
    <w:rsid w:val="00CE0BCB"/>
    <w:rsid w:val="00D05F25"/>
    <w:rsid w:val="00D45570"/>
    <w:rsid w:val="00D456E6"/>
    <w:rsid w:val="00D47438"/>
    <w:rsid w:val="00D94DA7"/>
    <w:rsid w:val="00DB0341"/>
    <w:rsid w:val="00DD3CF0"/>
    <w:rsid w:val="00E40BCB"/>
    <w:rsid w:val="00E8513A"/>
    <w:rsid w:val="00E86C4D"/>
    <w:rsid w:val="00F856DA"/>
    <w:rsid w:val="00FC225A"/>
    <w:rsid w:val="00FE09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78F3CEC"/>
  <w14:defaultImageDpi w14:val="0"/>
  <w15:docId w15:val="{AD9331BB-6DC5-4850-B0A6-8E2E3F9623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uiPriority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H SarabunITù" w:hAnsi="TH SarabunITù" w:cs="TH SarabunITù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1"/>
    <w:qFormat/>
    <w:pPr>
      <w:spacing w:before="90"/>
      <w:ind w:left="4281" w:right="4310" w:hanging="1239"/>
      <w:outlineLvl w:val="0"/>
    </w:pPr>
    <w:rPr>
      <w:rFonts w:ascii="TH SarabunPSK" w:hAnsi="TH SarabunPSK" w:cs="TH SarabunPSK"/>
      <w:b/>
      <w:bCs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1"/>
    <w:qFormat/>
    <w:pPr>
      <w:spacing w:before="90"/>
      <w:ind w:left="112"/>
      <w:outlineLvl w:val="1"/>
    </w:pPr>
    <w:rPr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locked/>
    <w:rPr>
      <w:rFonts w:asciiTheme="majorHAnsi" w:eastAsiaTheme="majorEastAsia" w:hAnsiTheme="majorHAnsi" w:cs="Angsana New"/>
      <w:b/>
      <w:bCs/>
      <w:kern w:val="32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locked/>
    <w:rPr>
      <w:rFonts w:asciiTheme="majorHAnsi" w:eastAsiaTheme="majorEastAsia" w:hAnsiTheme="majorHAnsi" w:cs="Angsana New"/>
      <w:b/>
      <w:bCs/>
      <w:i/>
      <w:iCs/>
      <w:sz w:val="35"/>
      <w:szCs w:val="35"/>
    </w:rPr>
  </w:style>
  <w:style w:type="paragraph" w:styleId="BodyText">
    <w:name w:val="Body Text"/>
    <w:basedOn w:val="Normal"/>
    <w:link w:val="BodyTextChar"/>
    <w:uiPriority w:val="1"/>
    <w:qFormat/>
    <w:rPr>
      <w:sz w:val="32"/>
      <w:szCs w:val="32"/>
    </w:rPr>
  </w:style>
  <w:style w:type="character" w:customStyle="1" w:styleId="BodyTextChar">
    <w:name w:val="Body Text Char"/>
    <w:basedOn w:val="DefaultParagraphFont"/>
    <w:link w:val="BodyText"/>
    <w:uiPriority w:val="99"/>
    <w:locked/>
    <w:rPr>
      <w:rFonts w:ascii="TH SarabunITù" w:hAnsi="TH SarabunITù" w:cs="Angsana New"/>
      <w:sz w:val="30"/>
      <w:szCs w:val="30"/>
    </w:rPr>
  </w:style>
  <w:style w:type="paragraph" w:styleId="ListParagraph">
    <w:name w:val="List Paragraph"/>
    <w:basedOn w:val="Normal"/>
    <w:uiPriority w:val="1"/>
    <w:qFormat/>
    <w:pPr>
      <w:spacing w:line="461" w:lineRule="exact"/>
      <w:ind w:left="460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B95964"/>
    <w:pPr>
      <w:tabs>
        <w:tab w:val="center" w:pos="4513"/>
        <w:tab w:val="right" w:pos="9026"/>
      </w:tabs>
    </w:pPr>
    <w:rPr>
      <w:rFonts w:cs="Angsana New"/>
      <w:szCs w:val="30"/>
    </w:rPr>
  </w:style>
  <w:style w:type="character" w:customStyle="1" w:styleId="HeaderChar">
    <w:name w:val="Header Char"/>
    <w:basedOn w:val="DefaultParagraphFont"/>
    <w:link w:val="Header"/>
    <w:uiPriority w:val="99"/>
    <w:rsid w:val="00B95964"/>
    <w:rPr>
      <w:rFonts w:ascii="TH SarabunITù" w:hAnsi="TH SarabunITù" w:cs="Angsana New"/>
      <w:sz w:val="24"/>
      <w:szCs w:val="30"/>
    </w:rPr>
  </w:style>
  <w:style w:type="paragraph" w:styleId="Footer">
    <w:name w:val="footer"/>
    <w:basedOn w:val="Normal"/>
    <w:link w:val="FooterChar"/>
    <w:uiPriority w:val="99"/>
    <w:unhideWhenUsed/>
    <w:rsid w:val="00B95964"/>
    <w:pPr>
      <w:tabs>
        <w:tab w:val="center" w:pos="4513"/>
        <w:tab w:val="right" w:pos="9026"/>
      </w:tabs>
    </w:pPr>
    <w:rPr>
      <w:rFonts w:cs="Angsana New"/>
      <w:szCs w:val="30"/>
    </w:rPr>
  </w:style>
  <w:style w:type="character" w:customStyle="1" w:styleId="FooterChar">
    <w:name w:val="Footer Char"/>
    <w:basedOn w:val="DefaultParagraphFont"/>
    <w:link w:val="Footer"/>
    <w:uiPriority w:val="99"/>
    <w:rsid w:val="00B95964"/>
    <w:rPr>
      <w:rFonts w:ascii="TH SarabunITù" w:hAnsi="TH SarabunITù" w:cs="Angsana New"/>
      <w:sz w:val="24"/>
      <w:szCs w:val="3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94DA7"/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94DA7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1FF347-794E-4DC3-8C9A-46E04539FE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8</Pages>
  <Words>1051</Words>
  <Characters>5993</Characters>
  <Application>Microsoft Office Word</Application>
  <DocSecurity>0</DocSecurity>
  <Lines>49</Lines>
  <Paragraphs>14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>แบบประเมิน</vt:lpstr>
      <vt:lpstr>แบบประเมิน</vt:lpstr>
    </vt:vector>
  </TitlesOfParts>
  <Company/>
  <LinksUpToDate>false</LinksUpToDate>
  <CharactersWithSpaces>7030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แบบประเมิน</dc:title>
  <dc:creator>t</dc:creator>
  <cp:lastModifiedBy>Suphanburi PAO</cp:lastModifiedBy>
  <cp:revision>4</cp:revision>
  <cp:lastPrinted>2024-07-04T09:23:00Z</cp:lastPrinted>
  <dcterms:created xsi:type="dcterms:W3CDTF">2023-02-21T09:17:00Z</dcterms:created>
  <dcterms:modified xsi:type="dcterms:W3CDTF">2024-09-17T04:25:00Z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PaperStream IP SP-1120</vt:lpwstr>
  </property>
</Properties>
</file>